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E24" w:rsidRDefault="003D2E24" w:rsidP="003D2E24">
      <w:pPr>
        <w:pStyle w:val="Bezodstpw"/>
        <w:jc w:val="center"/>
        <w:rPr>
          <w:b/>
          <w:sz w:val="22"/>
          <w:szCs w:val="22"/>
        </w:rPr>
      </w:pPr>
    </w:p>
    <w:p w:rsidR="003D2E24" w:rsidRDefault="003D2E24" w:rsidP="003D2E24">
      <w:pPr>
        <w:pStyle w:val="Bezodstpw"/>
        <w:jc w:val="center"/>
        <w:rPr>
          <w:b/>
          <w:sz w:val="22"/>
          <w:szCs w:val="22"/>
        </w:rPr>
      </w:pPr>
      <w:r>
        <w:rPr>
          <w:b/>
          <w:sz w:val="22"/>
          <w:szCs w:val="22"/>
        </w:rPr>
        <w:t>UMOWA NR DA</w:t>
      </w:r>
      <w:r w:rsidR="002874BA">
        <w:rPr>
          <w:b/>
          <w:sz w:val="22"/>
          <w:szCs w:val="22"/>
        </w:rPr>
        <w:t>…………..</w:t>
      </w:r>
    </w:p>
    <w:p w:rsidR="003D2E24" w:rsidRDefault="003D2E24" w:rsidP="003D2E24">
      <w:pPr>
        <w:jc w:val="both"/>
        <w:rPr>
          <w:sz w:val="22"/>
          <w:szCs w:val="22"/>
        </w:rPr>
      </w:pPr>
      <w:r>
        <w:rPr>
          <w:sz w:val="22"/>
          <w:szCs w:val="22"/>
        </w:rPr>
        <w:t xml:space="preserve">                                                </w:t>
      </w:r>
    </w:p>
    <w:p w:rsidR="003D2E24" w:rsidRDefault="003D2E24" w:rsidP="003D2E24">
      <w:pPr>
        <w:rPr>
          <w:rFonts w:ascii="Arial" w:hAnsi="Arial" w:cs="Arial"/>
          <w:sz w:val="22"/>
          <w:szCs w:val="22"/>
        </w:rPr>
      </w:pPr>
      <w:r>
        <w:rPr>
          <w:rFonts w:ascii="Arial" w:hAnsi="Arial" w:cs="Arial"/>
          <w:sz w:val="22"/>
          <w:szCs w:val="22"/>
        </w:rPr>
        <w:t>Zawarta w dniu …………………………………… 2013 r. w Opolu pomiędzy:</w:t>
      </w:r>
    </w:p>
    <w:p w:rsidR="003D2E24" w:rsidRDefault="003D2E24" w:rsidP="003D2E24">
      <w:pPr>
        <w:rPr>
          <w:rFonts w:ascii="Arial" w:hAnsi="Arial" w:cs="Arial"/>
          <w:sz w:val="22"/>
          <w:szCs w:val="22"/>
        </w:rPr>
      </w:pPr>
      <w:r>
        <w:rPr>
          <w:rFonts w:ascii="Arial" w:hAnsi="Arial" w:cs="Arial"/>
          <w:sz w:val="22"/>
          <w:szCs w:val="22"/>
        </w:rPr>
        <w:t xml:space="preserve">…………………………………………………………… </w:t>
      </w:r>
    </w:p>
    <w:p w:rsidR="003D2E24" w:rsidRDefault="003D2E24" w:rsidP="003D2E24">
      <w:pPr>
        <w:rPr>
          <w:rFonts w:ascii="Arial" w:hAnsi="Arial" w:cs="Arial"/>
          <w:sz w:val="22"/>
          <w:szCs w:val="22"/>
        </w:rPr>
      </w:pPr>
      <w:r>
        <w:rPr>
          <w:rFonts w:ascii="Arial" w:hAnsi="Arial" w:cs="Arial"/>
          <w:sz w:val="22"/>
          <w:szCs w:val="22"/>
        </w:rPr>
        <w:t>zarejestrowanym (ą) w Sądzie Rejonowym……………………………. w Wydziale Gospodarczym Krajowego Rejestru Sądowego, nr KRS…………………../w Ewidencji Działalności Gospodarczej przy ……………… pod numerem …………………….., posiadającym(ą) nr  NIP:  ……………………, reprezentowanym (ą) przez:</w:t>
      </w:r>
    </w:p>
    <w:p w:rsidR="003D2E24" w:rsidRDefault="003D2E24" w:rsidP="003D2E24">
      <w:pPr>
        <w:rPr>
          <w:rFonts w:ascii="Arial" w:hAnsi="Arial" w:cs="Arial"/>
          <w:sz w:val="22"/>
          <w:szCs w:val="22"/>
        </w:rPr>
      </w:pPr>
      <w:r>
        <w:rPr>
          <w:rFonts w:ascii="Arial" w:hAnsi="Arial" w:cs="Arial"/>
          <w:sz w:val="22"/>
          <w:szCs w:val="22"/>
        </w:rPr>
        <w:t>…………………………………………………</w:t>
      </w:r>
    </w:p>
    <w:p w:rsidR="003D2E24" w:rsidRDefault="003D2E24" w:rsidP="003D2E24">
      <w:pPr>
        <w:rPr>
          <w:rFonts w:ascii="Arial" w:hAnsi="Arial" w:cs="Arial"/>
          <w:sz w:val="22"/>
          <w:szCs w:val="22"/>
        </w:rPr>
      </w:pPr>
      <w:r>
        <w:rPr>
          <w:rFonts w:ascii="Arial" w:hAnsi="Arial" w:cs="Arial"/>
          <w:sz w:val="22"/>
          <w:szCs w:val="22"/>
        </w:rPr>
        <w:t>zwaną (</w:t>
      </w:r>
      <w:proofErr w:type="spellStart"/>
      <w:r>
        <w:rPr>
          <w:rFonts w:ascii="Arial" w:hAnsi="Arial" w:cs="Arial"/>
          <w:sz w:val="22"/>
          <w:szCs w:val="22"/>
        </w:rPr>
        <w:t>ym</w:t>
      </w:r>
      <w:proofErr w:type="spellEnd"/>
      <w:r>
        <w:rPr>
          <w:rFonts w:ascii="Arial" w:hAnsi="Arial" w:cs="Arial"/>
          <w:sz w:val="22"/>
          <w:szCs w:val="22"/>
        </w:rPr>
        <w:t>) dalej „</w:t>
      </w:r>
      <w:r w:rsidR="001A036B">
        <w:rPr>
          <w:rFonts w:ascii="Arial" w:hAnsi="Arial" w:cs="Arial"/>
          <w:sz w:val="22"/>
          <w:szCs w:val="22"/>
        </w:rPr>
        <w:t>Kupującym</w:t>
      </w:r>
      <w:r>
        <w:rPr>
          <w:rFonts w:ascii="Arial" w:hAnsi="Arial" w:cs="Arial"/>
          <w:sz w:val="22"/>
          <w:szCs w:val="22"/>
        </w:rPr>
        <w:t xml:space="preserve">”, </w:t>
      </w:r>
    </w:p>
    <w:p w:rsidR="003D2E24" w:rsidRDefault="003D2E24" w:rsidP="003D2E24">
      <w:pPr>
        <w:rPr>
          <w:rFonts w:ascii="Arial" w:hAnsi="Arial" w:cs="Arial"/>
          <w:sz w:val="22"/>
          <w:szCs w:val="22"/>
        </w:rPr>
      </w:pPr>
      <w:r>
        <w:rPr>
          <w:rFonts w:ascii="Arial" w:hAnsi="Arial" w:cs="Arial"/>
          <w:sz w:val="22"/>
          <w:szCs w:val="22"/>
        </w:rPr>
        <w:t xml:space="preserve">a    </w:t>
      </w:r>
    </w:p>
    <w:p w:rsidR="003D2E24" w:rsidRDefault="003D2E24" w:rsidP="003D2E24">
      <w:pPr>
        <w:rPr>
          <w:rFonts w:ascii="Arial" w:hAnsi="Arial" w:cs="Arial"/>
          <w:sz w:val="22"/>
          <w:szCs w:val="22"/>
        </w:rPr>
      </w:pPr>
      <w:r>
        <w:rPr>
          <w:rFonts w:ascii="Arial" w:hAnsi="Arial" w:cs="Arial"/>
          <w:sz w:val="22"/>
          <w:szCs w:val="22"/>
        </w:rPr>
        <w:t>Wojewódzkim Inspektoratem Weterynarii w Opolu, z siedzibą w Opolu  przy ul. Wrocławskiej 170, kod 45-836 Opole, posiadającym nr NIP: PL 754-000-70-96, reprezentowanym przez:</w:t>
      </w:r>
    </w:p>
    <w:p w:rsidR="003D2E24" w:rsidRDefault="003D2E24" w:rsidP="003D2E24">
      <w:pPr>
        <w:rPr>
          <w:rFonts w:ascii="Arial" w:hAnsi="Arial" w:cs="Arial"/>
          <w:sz w:val="22"/>
          <w:szCs w:val="22"/>
        </w:rPr>
      </w:pPr>
      <w:r>
        <w:rPr>
          <w:rFonts w:ascii="Arial" w:hAnsi="Arial" w:cs="Arial"/>
          <w:sz w:val="22"/>
          <w:szCs w:val="22"/>
        </w:rPr>
        <w:t xml:space="preserve">Bogusława Krasowskiego, Opolskiego Wojewódzkiego Lekarza Weterynarii </w:t>
      </w:r>
    </w:p>
    <w:p w:rsidR="003D2E24" w:rsidRDefault="003D2E24" w:rsidP="003D2E24">
      <w:pPr>
        <w:rPr>
          <w:rFonts w:ascii="Arial" w:hAnsi="Arial" w:cs="Arial"/>
          <w:sz w:val="22"/>
          <w:szCs w:val="22"/>
        </w:rPr>
      </w:pPr>
      <w:r>
        <w:rPr>
          <w:rFonts w:ascii="Arial" w:hAnsi="Arial" w:cs="Arial"/>
          <w:sz w:val="22"/>
          <w:szCs w:val="22"/>
        </w:rPr>
        <w:t>zwanym dalej „</w:t>
      </w:r>
      <w:r w:rsidR="001A036B">
        <w:rPr>
          <w:rFonts w:ascii="Arial" w:hAnsi="Arial" w:cs="Arial"/>
          <w:sz w:val="22"/>
          <w:szCs w:val="22"/>
        </w:rPr>
        <w:t>Sprzedającym</w:t>
      </w:r>
      <w:r>
        <w:rPr>
          <w:rFonts w:ascii="Arial" w:hAnsi="Arial" w:cs="Arial"/>
          <w:sz w:val="22"/>
          <w:szCs w:val="22"/>
        </w:rPr>
        <w:t>”.</w:t>
      </w:r>
    </w:p>
    <w:p w:rsidR="003D2E24" w:rsidRDefault="003D2E24" w:rsidP="003D2E24">
      <w:pPr>
        <w:spacing w:line="360" w:lineRule="auto"/>
        <w:jc w:val="both"/>
        <w:rPr>
          <w:rFonts w:ascii="Arial" w:hAnsi="Arial" w:cs="Arial"/>
          <w:sz w:val="22"/>
          <w:szCs w:val="22"/>
        </w:rPr>
      </w:pPr>
    </w:p>
    <w:p w:rsidR="003D2E24" w:rsidRDefault="003D2E24" w:rsidP="003D2E24">
      <w:pPr>
        <w:spacing w:line="360" w:lineRule="auto"/>
        <w:jc w:val="center"/>
        <w:rPr>
          <w:rFonts w:ascii="Arial" w:hAnsi="Arial" w:cs="Arial"/>
          <w:sz w:val="22"/>
          <w:szCs w:val="22"/>
        </w:rPr>
      </w:pPr>
      <w:r>
        <w:rPr>
          <w:rFonts w:ascii="Arial" w:hAnsi="Arial" w:cs="Arial"/>
          <w:sz w:val="22"/>
          <w:szCs w:val="22"/>
        </w:rPr>
        <w:t>§ 1</w:t>
      </w:r>
    </w:p>
    <w:p w:rsidR="003D2E24" w:rsidRDefault="003D2E24" w:rsidP="003D2E24">
      <w:pPr>
        <w:spacing w:line="360" w:lineRule="auto"/>
        <w:jc w:val="both"/>
        <w:rPr>
          <w:rFonts w:ascii="Arial" w:hAnsi="Arial" w:cs="Arial"/>
          <w:sz w:val="22"/>
          <w:szCs w:val="22"/>
        </w:rPr>
      </w:pPr>
      <w:r>
        <w:rPr>
          <w:rFonts w:ascii="Arial" w:hAnsi="Arial" w:cs="Arial"/>
          <w:sz w:val="22"/>
          <w:szCs w:val="22"/>
        </w:rPr>
        <w:t>Przedmiotem niniejszej umowy jest:</w:t>
      </w:r>
    </w:p>
    <w:p w:rsidR="003D2E24" w:rsidRDefault="003D2E24" w:rsidP="003D2E24">
      <w:pPr>
        <w:spacing w:line="360" w:lineRule="auto"/>
        <w:jc w:val="both"/>
        <w:rPr>
          <w:rFonts w:ascii="Arial" w:hAnsi="Arial" w:cs="Arial"/>
          <w:sz w:val="22"/>
          <w:szCs w:val="22"/>
        </w:rPr>
      </w:pPr>
      <w:r>
        <w:rPr>
          <w:rFonts w:ascii="Arial" w:hAnsi="Arial" w:cs="Arial"/>
          <w:sz w:val="22"/>
          <w:szCs w:val="22"/>
        </w:rPr>
        <w:t>1) sprzedaż  samochodu  osobowego marki ……………….. model …………, rok produkcji …………, model …………, pojemność silnika ………….</w:t>
      </w:r>
      <w:r w:rsidR="00A27984">
        <w:rPr>
          <w:rFonts w:ascii="Arial" w:hAnsi="Arial" w:cs="Arial"/>
          <w:sz w:val="22"/>
          <w:szCs w:val="22"/>
        </w:rPr>
        <w:t>, nr rejestracyjny…………………..</w:t>
      </w:r>
      <w:bookmarkStart w:id="0" w:name="_GoBack"/>
      <w:bookmarkEnd w:id="0"/>
    </w:p>
    <w:p w:rsidR="003D2E24" w:rsidRDefault="003D2E24" w:rsidP="003D2E24">
      <w:pPr>
        <w:pStyle w:val="tekwz"/>
        <w:spacing w:line="360" w:lineRule="auto"/>
        <w:ind w:left="0" w:right="0"/>
        <w:jc w:val="center"/>
        <w:rPr>
          <w:sz w:val="22"/>
          <w:szCs w:val="22"/>
        </w:rPr>
      </w:pPr>
    </w:p>
    <w:p w:rsidR="003D2E24" w:rsidRDefault="003D2E24" w:rsidP="003D2E24">
      <w:pPr>
        <w:pStyle w:val="tekwz"/>
        <w:spacing w:line="360" w:lineRule="auto"/>
        <w:ind w:left="0" w:right="0"/>
        <w:jc w:val="center"/>
        <w:rPr>
          <w:sz w:val="22"/>
          <w:szCs w:val="22"/>
        </w:rPr>
      </w:pPr>
      <w:r>
        <w:rPr>
          <w:sz w:val="22"/>
          <w:szCs w:val="22"/>
        </w:rPr>
        <w:t>§ 2</w:t>
      </w:r>
    </w:p>
    <w:p w:rsidR="003D2E24" w:rsidRDefault="003D2E24" w:rsidP="003D2E24">
      <w:pPr>
        <w:pStyle w:val="tekwz"/>
        <w:spacing w:line="360" w:lineRule="auto"/>
        <w:ind w:left="0" w:right="0"/>
        <w:rPr>
          <w:sz w:val="22"/>
          <w:szCs w:val="22"/>
        </w:rPr>
      </w:pPr>
      <w:r>
        <w:rPr>
          <w:sz w:val="22"/>
          <w:szCs w:val="22"/>
        </w:rPr>
        <w:t xml:space="preserve">Sprzedawca oświadcza, że samochód będący przedmiotem umowy jest własnością Sprzedającego, jest wolny od wad prawnych, nie jest obciążany prawami na rzecz osób trzecich oraz w stosunku do niego nie toczą się żadne postępowania, którego przedmiotem jest ten pojazd ani nie stanowi on również przedmiotu zabezpieczenia. </w:t>
      </w:r>
    </w:p>
    <w:p w:rsidR="003D2E24" w:rsidRDefault="003D2E24" w:rsidP="003D2E24">
      <w:pPr>
        <w:pStyle w:val="tekwz"/>
        <w:spacing w:line="360" w:lineRule="auto"/>
        <w:ind w:left="0" w:right="0"/>
        <w:jc w:val="center"/>
        <w:rPr>
          <w:sz w:val="22"/>
          <w:szCs w:val="22"/>
        </w:rPr>
      </w:pPr>
    </w:p>
    <w:p w:rsidR="003D2E24" w:rsidRDefault="003D2E24" w:rsidP="003D2E24">
      <w:pPr>
        <w:pStyle w:val="tekwz"/>
        <w:spacing w:line="360" w:lineRule="auto"/>
        <w:ind w:left="0" w:right="0"/>
        <w:jc w:val="center"/>
        <w:rPr>
          <w:sz w:val="22"/>
          <w:szCs w:val="22"/>
        </w:rPr>
      </w:pPr>
      <w:r>
        <w:rPr>
          <w:sz w:val="22"/>
          <w:szCs w:val="22"/>
        </w:rPr>
        <w:t>§ 3</w:t>
      </w:r>
    </w:p>
    <w:p w:rsidR="003D2E24" w:rsidRDefault="003D2E24" w:rsidP="003D2E24">
      <w:pPr>
        <w:pStyle w:val="tekwzpod"/>
        <w:tabs>
          <w:tab w:val="clear" w:pos="822"/>
          <w:tab w:val="left" w:pos="480"/>
          <w:tab w:val="left" w:pos="9072"/>
        </w:tabs>
        <w:spacing w:line="360" w:lineRule="auto"/>
        <w:ind w:left="480" w:right="0" w:hanging="480"/>
        <w:rPr>
          <w:sz w:val="22"/>
          <w:szCs w:val="22"/>
        </w:rPr>
      </w:pPr>
      <w:r>
        <w:rPr>
          <w:sz w:val="22"/>
          <w:szCs w:val="22"/>
        </w:rPr>
        <w:t>Kupujący nabywa od Sprzedawcy prawo własności samochodu za kwotę określoną w § 4.</w:t>
      </w:r>
    </w:p>
    <w:p w:rsidR="003D2E24" w:rsidRDefault="003D2E24" w:rsidP="003D2E24">
      <w:pPr>
        <w:spacing w:line="360" w:lineRule="auto"/>
        <w:jc w:val="both"/>
        <w:rPr>
          <w:rFonts w:ascii="Arial" w:hAnsi="Arial" w:cs="Arial"/>
          <w:sz w:val="22"/>
          <w:szCs w:val="22"/>
        </w:rPr>
      </w:pPr>
    </w:p>
    <w:p w:rsidR="003D2E24" w:rsidRDefault="003D2E24" w:rsidP="003D2E24">
      <w:pPr>
        <w:spacing w:line="360" w:lineRule="auto"/>
        <w:jc w:val="center"/>
        <w:rPr>
          <w:rFonts w:ascii="Arial" w:hAnsi="Arial" w:cs="Arial"/>
          <w:sz w:val="22"/>
          <w:szCs w:val="22"/>
        </w:rPr>
      </w:pPr>
      <w:r>
        <w:rPr>
          <w:rFonts w:ascii="Arial" w:hAnsi="Arial" w:cs="Arial"/>
          <w:sz w:val="22"/>
          <w:szCs w:val="22"/>
        </w:rPr>
        <w:t>§ 4</w:t>
      </w:r>
    </w:p>
    <w:p w:rsidR="003D2E24" w:rsidRDefault="003D2E24" w:rsidP="003D2E24">
      <w:pPr>
        <w:numPr>
          <w:ilvl w:val="0"/>
          <w:numId w:val="1"/>
        </w:numPr>
        <w:tabs>
          <w:tab w:val="left" w:pos="360"/>
        </w:tabs>
        <w:spacing w:line="360" w:lineRule="auto"/>
        <w:jc w:val="both"/>
        <w:rPr>
          <w:rFonts w:ascii="Arial" w:hAnsi="Arial" w:cs="Arial"/>
          <w:sz w:val="22"/>
          <w:szCs w:val="22"/>
        </w:rPr>
      </w:pPr>
      <w:r>
        <w:rPr>
          <w:rFonts w:ascii="Arial" w:hAnsi="Arial" w:cs="Arial"/>
          <w:sz w:val="22"/>
          <w:szCs w:val="22"/>
        </w:rPr>
        <w:t xml:space="preserve">Za przedmiot  umowy Kupujący zapłaci Sprzedawcy cenę: </w:t>
      </w:r>
    </w:p>
    <w:p w:rsidR="003D2E24" w:rsidRDefault="002874BA" w:rsidP="003D2E24">
      <w:pPr>
        <w:spacing w:line="360" w:lineRule="auto"/>
        <w:ind w:left="284" w:hanging="284"/>
        <w:jc w:val="both"/>
        <w:rPr>
          <w:rFonts w:ascii="Arial" w:hAnsi="Arial" w:cs="Arial"/>
          <w:sz w:val="22"/>
          <w:szCs w:val="22"/>
        </w:rPr>
      </w:pPr>
      <w:r>
        <w:rPr>
          <w:rFonts w:ascii="Arial" w:hAnsi="Arial" w:cs="Arial"/>
          <w:sz w:val="22"/>
          <w:szCs w:val="22"/>
        </w:rPr>
        <w:t xml:space="preserve">    </w:t>
      </w:r>
      <w:r w:rsidR="003D2E24">
        <w:rPr>
          <w:rFonts w:ascii="Arial" w:hAnsi="Arial" w:cs="Arial"/>
          <w:sz w:val="22"/>
          <w:szCs w:val="22"/>
        </w:rPr>
        <w:t xml:space="preserve">  ………………. zł netto (słownie: ……………………………. .......................................)</w:t>
      </w:r>
    </w:p>
    <w:p w:rsidR="003D2E24" w:rsidRDefault="003D2E24" w:rsidP="003D2E24">
      <w:pPr>
        <w:spacing w:line="360" w:lineRule="auto"/>
        <w:ind w:left="284" w:hanging="284"/>
        <w:jc w:val="both"/>
        <w:rPr>
          <w:rFonts w:ascii="Arial" w:hAnsi="Arial" w:cs="Arial"/>
          <w:sz w:val="22"/>
          <w:szCs w:val="22"/>
        </w:rPr>
      </w:pPr>
      <w:r>
        <w:rPr>
          <w:rFonts w:ascii="Arial" w:hAnsi="Arial" w:cs="Arial"/>
          <w:sz w:val="22"/>
          <w:szCs w:val="22"/>
        </w:rPr>
        <w:t xml:space="preserve">     należny podatek  VAT  w wysokości obowiązującej w chwili podpisania umowy, tj. ………………………. zł.</w:t>
      </w:r>
    </w:p>
    <w:p w:rsidR="003D2E24" w:rsidRDefault="003D2E24" w:rsidP="003D2E24">
      <w:pPr>
        <w:spacing w:line="360" w:lineRule="auto"/>
        <w:ind w:left="360"/>
        <w:jc w:val="both"/>
        <w:rPr>
          <w:rFonts w:ascii="Arial" w:hAnsi="Arial" w:cs="Arial"/>
          <w:sz w:val="22"/>
          <w:szCs w:val="22"/>
        </w:rPr>
      </w:pPr>
      <w:r>
        <w:rPr>
          <w:rFonts w:ascii="Arial" w:hAnsi="Arial" w:cs="Arial"/>
          <w:sz w:val="22"/>
          <w:szCs w:val="22"/>
        </w:rPr>
        <w:t>cena brutto: ……………………zł (słownie: ………………………………………………)</w:t>
      </w:r>
    </w:p>
    <w:p w:rsidR="003D2E24" w:rsidRDefault="003D2E24" w:rsidP="003D2E24">
      <w:pPr>
        <w:numPr>
          <w:ilvl w:val="0"/>
          <w:numId w:val="1"/>
        </w:numPr>
        <w:tabs>
          <w:tab w:val="left" w:pos="360"/>
        </w:tabs>
        <w:spacing w:line="360" w:lineRule="auto"/>
        <w:jc w:val="both"/>
        <w:rPr>
          <w:rFonts w:ascii="Arial" w:hAnsi="Arial" w:cs="Arial"/>
          <w:sz w:val="22"/>
          <w:szCs w:val="22"/>
        </w:rPr>
      </w:pPr>
      <w:r>
        <w:rPr>
          <w:rFonts w:ascii="Arial" w:hAnsi="Arial" w:cs="Arial"/>
          <w:sz w:val="22"/>
          <w:szCs w:val="22"/>
        </w:rPr>
        <w:t xml:space="preserve">Odbiór samochodu nastąpi w siedzibie Sprzedawcy  w terminie </w:t>
      </w:r>
      <w:r w:rsidR="001A036B">
        <w:rPr>
          <w:rFonts w:ascii="Arial" w:hAnsi="Arial" w:cs="Arial"/>
          <w:b/>
          <w:sz w:val="22"/>
          <w:szCs w:val="22"/>
        </w:rPr>
        <w:t>7</w:t>
      </w:r>
      <w:r>
        <w:rPr>
          <w:rFonts w:ascii="Arial" w:hAnsi="Arial" w:cs="Arial"/>
          <w:b/>
          <w:sz w:val="22"/>
          <w:szCs w:val="22"/>
        </w:rPr>
        <w:t xml:space="preserve"> dni</w:t>
      </w:r>
      <w:r>
        <w:rPr>
          <w:rFonts w:ascii="Arial" w:hAnsi="Arial" w:cs="Arial"/>
          <w:sz w:val="22"/>
          <w:szCs w:val="22"/>
        </w:rPr>
        <w:t xml:space="preserve"> od daty podpisania umowy.</w:t>
      </w:r>
    </w:p>
    <w:p w:rsidR="003D2E24" w:rsidRDefault="003D2E24" w:rsidP="003D2E24">
      <w:pPr>
        <w:numPr>
          <w:ilvl w:val="0"/>
          <w:numId w:val="1"/>
        </w:numPr>
        <w:tabs>
          <w:tab w:val="left" w:pos="360"/>
        </w:tabs>
        <w:spacing w:line="360" w:lineRule="auto"/>
        <w:jc w:val="both"/>
        <w:rPr>
          <w:rFonts w:ascii="Arial" w:hAnsi="Arial" w:cs="Arial"/>
          <w:sz w:val="22"/>
          <w:szCs w:val="22"/>
        </w:rPr>
      </w:pPr>
      <w:r>
        <w:rPr>
          <w:rFonts w:ascii="Arial" w:hAnsi="Arial" w:cs="Arial"/>
          <w:sz w:val="22"/>
          <w:szCs w:val="22"/>
        </w:rPr>
        <w:t>Zapłata ceny nastąpi przele</w:t>
      </w:r>
      <w:r w:rsidR="00DA6E8B">
        <w:rPr>
          <w:rFonts w:ascii="Arial" w:hAnsi="Arial" w:cs="Arial"/>
          <w:sz w:val="22"/>
          <w:szCs w:val="22"/>
        </w:rPr>
        <w:t>wem na rachunek bankowy Sprzedającego na</w:t>
      </w:r>
      <w:r>
        <w:rPr>
          <w:rFonts w:ascii="Arial" w:hAnsi="Arial" w:cs="Arial"/>
          <w:sz w:val="22"/>
          <w:szCs w:val="22"/>
        </w:rPr>
        <w:t xml:space="preserve"> nr rachunku …………………….. w ciągu </w:t>
      </w:r>
      <w:r w:rsidR="00DA6E8B">
        <w:rPr>
          <w:rFonts w:ascii="Arial" w:hAnsi="Arial" w:cs="Arial"/>
          <w:sz w:val="22"/>
          <w:szCs w:val="22"/>
        </w:rPr>
        <w:t xml:space="preserve">7 dni od dnia otrzymania przez Kupującego faktury VAT. </w:t>
      </w:r>
    </w:p>
    <w:p w:rsidR="00DA6E8B" w:rsidRDefault="00DA6E8B" w:rsidP="00DA6E8B">
      <w:pPr>
        <w:tabs>
          <w:tab w:val="left" w:pos="360"/>
        </w:tabs>
        <w:spacing w:line="360" w:lineRule="auto"/>
        <w:ind w:left="360"/>
        <w:jc w:val="both"/>
        <w:rPr>
          <w:rFonts w:ascii="Arial" w:hAnsi="Arial" w:cs="Arial"/>
          <w:sz w:val="22"/>
          <w:szCs w:val="22"/>
        </w:rPr>
      </w:pPr>
    </w:p>
    <w:p w:rsidR="003D2E24" w:rsidRDefault="00DA6E8B" w:rsidP="003D2E24">
      <w:pPr>
        <w:spacing w:line="360" w:lineRule="auto"/>
        <w:jc w:val="center"/>
        <w:rPr>
          <w:rFonts w:ascii="Arial" w:hAnsi="Arial" w:cs="Arial"/>
          <w:sz w:val="22"/>
          <w:szCs w:val="22"/>
        </w:rPr>
      </w:pPr>
      <w:r>
        <w:rPr>
          <w:rFonts w:ascii="Arial" w:hAnsi="Arial" w:cs="Arial"/>
          <w:sz w:val="22"/>
          <w:szCs w:val="22"/>
        </w:rPr>
        <w:lastRenderedPageBreak/>
        <w:t>§</w:t>
      </w:r>
      <w:r w:rsidR="003D2E24">
        <w:rPr>
          <w:rFonts w:ascii="Arial" w:hAnsi="Arial" w:cs="Arial"/>
          <w:sz w:val="22"/>
          <w:szCs w:val="22"/>
        </w:rPr>
        <w:t xml:space="preserve"> 5</w:t>
      </w:r>
    </w:p>
    <w:p w:rsidR="003D2E24" w:rsidRPr="002874BA" w:rsidRDefault="003D2E24" w:rsidP="003D2E24">
      <w:pPr>
        <w:spacing w:line="360" w:lineRule="auto"/>
        <w:jc w:val="both"/>
        <w:rPr>
          <w:rFonts w:ascii="Arial" w:hAnsi="Arial" w:cs="Arial"/>
          <w:sz w:val="22"/>
          <w:szCs w:val="22"/>
        </w:rPr>
      </w:pPr>
      <w:r>
        <w:rPr>
          <w:rFonts w:ascii="Arial" w:hAnsi="Arial" w:cs="Arial"/>
          <w:sz w:val="22"/>
          <w:szCs w:val="22"/>
        </w:rPr>
        <w:t xml:space="preserve">1. Strony ustalają, że w razie nie wykonania umowy lub nienależytego wykonania umowy stronom </w:t>
      </w:r>
      <w:r w:rsidRPr="002874BA">
        <w:rPr>
          <w:rFonts w:ascii="Arial" w:hAnsi="Arial" w:cs="Arial"/>
          <w:sz w:val="22"/>
          <w:szCs w:val="22"/>
        </w:rPr>
        <w:t>przysługiwać będą kary umowne z następujących tytułów i wysokości:</w:t>
      </w:r>
    </w:p>
    <w:p w:rsidR="003D2E24" w:rsidRPr="002874BA" w:rsidRDefault="003D2E24" w:rsidP="003D2E24">
      <w:pPr>
        <w:numPr>
          <w:ilvl w:val="0"/>
          <w:numId w:val="2"/>
        </w:numPr>
        <w:tabs>
          <w:tab w:val="clear" w:pos="361"/>
          <w:tab w:val="num" w:pos="851"/>
        </w:tabs>
        <w:spacing w:line="360" w:lineRule="auto"/>
        <w:ind w:left="993" w:hanging="284"/>
        <w:jc w:val="both"/>
        <w:rPr>
          <w:rFonts w:ascii="Arial" w:hAnsi="Arial" w:cs="Arial"/>
          <w:sz w:val="22"/>
          <w:szCs w:val="22"/>
        </w:rPr>
      </w:pPr>
      <w:r w:rsidRPr="002874BA">
        <w:rPr>
          <w:rFonts w:ascii="Arial" w:hAnsi="Arial" w:cs="Arial"/>
          <w:sz w:val="22"/>
          <w:szCs w:val="22"/>
        </w:rPr>
        <w:t>w przypadku rozwiązania umowy przez Sprzeda</w:t>
      </w:r>
      <w:r w:rsidR="001A036B" w:rsidRPr="002874BA">
        <w:rPr>
          <w:rFonts w:ascii="Arial" w:hAnsi="Arial" w:cs="Arial"/>
          <w:sz w:val="22"/>
          <w:szCs w:val="22"/>
        </w:rPr>
        <w:t>jącego</w:t>
      </w:r>
      <w:r w:rsidRPr="002874BA">
        <w:rPr>
          <w:rFonts w:ascii="Arial" w:hAnsi="Arial" w:cs="Arial"/>
          <w:sz w:val="22"/>
          <w:szCs w:val="22"/>
        </w:rPr>
        <w:t xml:space="preserve"> z przyczyn pozostających po stronie Kupującego, Kupujący zapłaci Sprzeda</w:t>
      </w:r>
      <w:r w:rsidR="001A036B" w:rsidRPr="002874BA">
        <w:rPr>
          <w:rFonts w:ascii="Arial" w:hAnsi="Arial" w:cs="Arial"/>
          <w:sz w:val="22"/>
          <w:szCs w:val="22"/>
        </w:rPr>
        <w:t>jącemu</w:t>
      </w:r>
      <w:r w:rsidRPr="002874BA">
        <w:rPr>
          <w:rFonts w:ascii="Arial" w:hAnsi="Arial" w:cs="Arial"/>
          <w:sz w:val="22"/>
          <w:szCs w:val="22"/>
        </w:rPr>
        <w:t xml:space="preserve"> karę umowną w wysokości 5 % ceny ofertowej określonej w § 4.</w:t>
      </w:r>
    </w:p>
    <w:p w:rsidR="003D2E24" w:rsidRPr="002874BA" w:rsidRDefault="003D2E24" w:rsidP="003D2E24">
      <w:pPr>
        <w:numPr>
          <w:ilvl w:val="0"/>
          <w:numId w:val="2"/>
        </w:numPr>
        <w:tabs>
          <w:tab w:val="clear" w:pos="361"/>
          <w:tab w:val="num" w:pos="851"/>
        </w:tabs>
        <w:spacing w:line="360" w:lineRule="auto"/>
        <w:ind w:left="993" w:hanging="284"/>
        <w:jc w:val="both"/>
        <w:rPr>
          <w:rFonts w:ascii="Arial" w:hAnsi="Arial" w:cs="Arial"/>
          <w:sz w:val="22"/>
          <w:szCs w:val="22"/>
        </w:rPr>
      </w:pPr>
      <w:r w:rsidRPr="002874BA">
        <w:rPr>
          <w:rFonts w:ascii="Arial" w:hAnsi="Arial" w:cs="Arial"/>
          <w:sz w:val="22"/>
          <w:szCs w:val="22"/>
        </w:rPr>
        <w:t>w przypadku rozwiązania umowy przez Kupującego z przyczyn pozostających po stronie Sprzedawcy, Sprzedawca zapłaci Kupującemu karę umowną                          w wysokości 5 % ceny ofertowej określonej w § 4.</w:t>
      </w:r>
    </w:p>
    <w:p w:rsidR="003D2E24" w:rsidRDefault="003D2E24" w:rsidP="003D2E24">
      <w:pPr>
        <w:numPr>
          <w:ilvl w:val="0"/>
          <w:numId w:val="3"/>
        </w:numPr>
        <w:tabs>
          <w:tab w:val="left" w:pos="360"/>
        </w:tabs>
        <w:spacing w:line="360" w:lineRule="auto"/>
        <w:jc w:val="both"/>
        <w:rPr>
          <w:rFonts w:ascii="Arial" w:hAnsi="Arial" w:cs="Arial"/>
          <w:sz w:val="22"/>
          <w:szCs w:val="22"/>
        </w:rPr>
      </w:pPr>
      <w:r>
        <w:rPr>
          <w:rFonts w:ascii="Arial" w:hAnsi="Arial" w:cs="Arial"/>
          <w:sz w:val="22"/>
          <w:szCs w:val="22"/>
        </w:rPr>
        <w:t>Jeżeli szkoda przewyższać będzie wartość kar umownych stronom przysługuje prawo dochodzenia naprawy szkody na zasadach ogólnych.</w:t>
      </w:r>
    </w:p>
    <w:p w:rsidR="003D2E24" w:rsidRDefault="003D2E24" w:rsidP="003D2E24">
      <w:pPr>
        <w:numPr>
          <w:ilvl w:val="0"/>
          <w:numId w:val="3"/>
        </w:numPr>
        <w:tabs>
          <w:tab w:val="left" w:pos="360"/>
        </w:tabs>
        <w:spacing w:line="360" w:lineRule="auto"/>
        <w:jc w:val="both"/>
        <w:rPr>
          <w:rFonts w:ascii="Arial" w:hAnsi="Arial" w:cs="Arial"/>
          <w:sz w:val="22"/>
          <w:szCs w:val="22"/>
        </w:rPr>
      </w:pPr>
      <w:r>
        <w:rPr>
          <w:rFonts w:ascii="Arial" w:hAnsi="Arial" w:cs="Arial"/>
          <w:sz w:val="22"/>
          <w:szCs w:val="22"/>
        </w:rPr>
        <w:t>Strony nie ponoszą odpowiedzialności za straty spowodowane istnieniem siły wyższej powstałej bez ich udziału. Siła wyższa to w szczególności: klęska żywiołowa, działania wojenne, rozruchy, strajki (z wyjątkiem strajków pracowników zatrudnionych przez strony), którego skutki mają wpływ na realizację umowy. Istnienie siły wyższej musi być stwierdzone przez obydwie Strony.</w:t>
      </w:r>
    </w:p>
    <w:p w:rsidR="003D2E24" w:rsidRDefault="003D2E24" w:rsidP="003D2E24">
      <w:pPr>
        <w:spacing w:line="360" w:lineRule="auto"/>
        <w:jc w:val="center"/>
        <w:rPr>
          <w:rFonts w:ascii="Arial" w:hAnsi="Arial" w:cs="Arial"/>
          <w:sz w:val="22"/>
          <w:szCs w:val="22"/>
        </w:rPr>
      </w:pPr>
      <w:r>
        <w:rPr>
          <w:rFonts w:ascii="Arial" w:hAnsi="Arial" w:cs="Arial"/>
          <w:sz w:val="22"/>
          <w:szCs w:val="22"/>
        </w:rPr>
        <w:t>§ 6</w:t>
      </w:r>
    </w:p>
    <w:p w:rsidR="00DA6E8B" w:rsidRDefault="00DA6E8B" w:rsidP="00DA6E8B">
      <w:pPr>
        <w:pStyle w:val="Akapitzlist"/>
        <w:numPr>
          <w:ilvl w:val="1"/>
          <w:numId w:val="3"/>
        </w:numPr>
        <w:tabs>
          <w:tab w:val="clear" w:pos="1080"/>
        </w:tabs>
        <w:spacing w:line="360" w:lineRule="auto"/>
        <w:ind w:left="426" w:hanging="426"/>
        <w:jc w:val="both"/>
        <w:rPr>
          <w:rFonts w:ascii="Arial" w:hAnsi="Arial" w:cs="Arial"/>
          <w:sz w:val="22"/>
          <w:szCs w:val="22"/>
        </w:rPr>
      </w:pPr>
      <w:r>
        <w:rPr>
          <w:rFonts w:ascii="Arial" w:hAnsi="Arial" w:cs="Arial"/>
          <w:sz w:val="22"/>
          <w:szCs w:val="22"/>
        </w:rPr>
        <w:t>Wydanie przedmiotu umowy  nastąpi niezwłocznie po uiszczeniu przez Kupującego wynagrodzenia Sprzedającemu.</w:t>
      </w:r>
    </w:p>
    <w:p w:rsidR="00DA6E8B" w:rsidRDefault="00DA6E8B" w:rsidP="00DA6E8B">
      <w:pPr>
        <w:pStyle w:val="Akapitzlist"/>
        <w:numPr>
          <w:ilvl w:val="1"/>
          <w:numId w:val="3"/>
        </w:numPr>
        <w:tabs>
          <w:tab w:val="clear" w:pos="1080"/>
        </w:tabs>
        <w:spacing w:line="360" w:lineRule="auto"/>
        <w:ind w:left="426" w:hanging="426"/>
        <w:jc w:val="both"/>
        <w:rPr>
          <w:rFonts w:ascii="Arial" w:hAnsi="Arial" w:cs="Arial"/>
          <w:sz w:val="22"/>
          <w:szCs w:val="22"/>
        </w:rPr>
      </w:pPr>
      <w:r>
        <w:rPr>
          <w:rFonts w:ascii="Arial" w:hAnsi="Arial" w:cs="Arial"/>
          <w:sz w:val="22"/>
          <w:szCs w:val="22"/>
        </w:rPr>
        <w:t>Sprzedający zastrzega sobie własność pojazdu do chwili uiszczenia przez Kupującego ceny za pojazd.</w:t>
      </w:r>
    </w:p>
    <w:p w:rsidR="00DA6E8B" w:rsidRDefault="00DA6E8B" w:rsidP="00DA6E8B">
      <w:pPr>
        <w:pStyle w:val="Akapitzlist"/>
        <w:numPr>
          <w:ilvl w:val="1"/>
          <w:numId w:val="3"/>
        </w:numPr>
        <w:tabs>
          <w:tab w:val="clear" w:pos="1080"/>
        </w:tabs>
        <w:spacing w:line="360" w:lineRule="auto"/>
        <w:ind w:left="426" w:hanging="426"/>
        <w:jc w:val="both"/>
        <w:rPr>
          <w:rFonts w:ascii="Arial" w:hAnsi="Arial" w:cs="Arial"/>
          <w:sz w:val="22"/>
          <w:szCs w:val="22"/>
        </w:rPr>
      </w:pPr>
      <w:r>
        <w:rPr>
          <w:rFonts w:ascii="Arial" w:hAnsi="Arial" w:cs="Arial"/>
          <w:sz w:val="22"/>
          <w:szCs w:val="22"/>
        </w:rPr>
        <w:t>Wydanie pojazdu wraz z dokumentami nastąpi na podstawie protokołu zdawczo-odbiorczego podpisanego przez Kupującego i przedstawiciela Sprzedającego.</w:t>
      </w:r>
    </w:p>
    <w:p w:rsidR="00DA6E8B" w:rsidRDefault="00DA6E8B" w:rsidP="00DA6E8B">
      <w:pPr>
        <w:pStyle w:val="Akapitzlist"/>
        <w:numPr>
          <w:ilvl w:val="1"/>
          <w:numId w:val="3"/>
        </w:numPr>
        <w:tabs>
          <w:tab w:val="clear" w:pos="1080"/>
        </w:tabs>
        <w:spacing w:line="360" w:lineRule="auto"/>
        <w:ind w:left="426" w:hanging="426"/>
        <w:jc w:val="both"/>
        <w:rPr>
          <w:rFonts w:ascii="Arial" w:hAnsi="Arial" w:cs="Arial"/>
          <w:sz w:val="22"/>
          <w:szCs w:val="22"/>
        </w:rPr>
      </w:pPr>
      <w:r>
        <w:rPr>
          <w:rFonts w:ascii="Arial" w:hAnsi="Arial" w:cs="Arial"/>
          <w:sz w:val="22"/>
          <w:szCs w:val="22"/>
        </w:rPr>
        <w:t>Wraz z pojazdem Sprzedający wyda Kupującemu wszystkie posiadane przez niego dokumenty dotyczące pojazdu.</w:t>
      </w:r>
    </w:p>
    <w:p w:rsidR="00DA6E8B" w:rsidRPr="00DA6E8B" w:rsidRDefault="00DA6E8B" w:rsidP="00DA6E8B">
      <w:pPr>
        <w:pStyle w:val="Akapitzlist"/>
        <w:spacing w:line="360" w:lineRule="auto"/>
        <w:ind w:left="426"/>
        <w:jc w:val="both"/>
        <w:rPr>
          <w:rFonts w:ascii="Arial" w:hAnsi="Arial" w:cs="Arial"/>
          <w:sz w:val="22"/>
          <w:szCs w:val="22"/>
        </w:rPr>
      </w:pPr>
    </w:p>
    <w:p w:rsidR="003D2E24" w:rsidRDefault="003D2E24" w:rsidP="003D2E24">
      <w:pPr>
        <w:spacing w:line="360" w:lineRule="auto"/>
        <w:jc w:val="center"/>
        <w:rPr>
          <w:rFonts w:ascii="Arial" w:hAnsi="Arial" w:cs="Arial"/>
          <w:sz w:val="22"/>
          <w:szCs w:val="22"/>
        </w:rPr>
      </w:pPr>
      <w:r>
        <w:rPr>
          <w:rFonts w:ascii="Arial" w:hAnsi="Arial" w:cs="Arial"/>
          <w:sz w:val="22"/>
          <w:szCs w:val="22"/>
        </w:rPr>
        <w:t>§ 7</w:t>
      </w:r>
    </w:p>
    <w:p w:rsidR="00DA6E8B" w:rsidRDefault="00DA6E8B" w:rsidP="00DA6E8B">
      <w:pPr>
        <w:pStyle w:val="Akapitzlist"/>
        <w:numPr>
          <w:ilvl w:val="0"/>
          <w:numId w:val="5"/>
        </w:numPr>
        <w:spacing w:line="360" w:lineRule="auto"/>
        <w:jc w:val="both"/>
        <w:rPr>
          <w:rFonts w:ascii="Arial" w:hAnsi="Arial" w:cs="Arial"/>
          <w:sz w:val="22"/>
          <w:szCs w:val="22"/>
        </w:rPr>
      </w:pPr>
      <w:r>
        <w:rPr>
          <w:rFonts w:ascii="Arial" w:hAnsi="Arial" w:cs="Arial"/>
          <w:sz w:val="22"/>
          <w:szCs w:val="22"/>
        </w:rPr>
        <w:t>Kupujący oświadcza, że znany mu jest stan techniczny pojazdu określonego w § 1 umowy oraz, że z tego tytułu nie będzie  żadnych</w:t>
      </w:r>
      <w:r w:rsidR="001A036B">
        <w:rPr>
          <w:rFonts w:ascii="Arial" w:hAnsi="Arial" w:cs="Arial"/>
          <w:sz w:val="22"/>
          <w:szCs w:val="22"/>
        </w:rPr>
        <w:t xml:space="preserve"> roszczeń do Sprzedającego.</w:t>
      </w:r>
    </w:p>
    <w:p w:rsidR="001A036B" w:rsidRPr="00DA6E8B" w:rsidRDefault="001A036B" w:rsidP="00DA6E8B">
      <w:pPr>
        <w:pStyle w:val="Akapitzlist"/>
        <w:numPr>
          <w:ilvl w:val="0"/>
          <w:numId w:val="5"/>
        </w:numPr>
        <w:spacing w:line="360" w:lineRule="auto"/>
        <w:jc w:val="both"/>
        <w:rPr>
          <w:rFonts w:ascii="Arial" w:hAnsi="Arial" w:cs="Arial"/>
          <w:sz w:val="22"/>
          <w:szCs w:val="22"/>
        </w:rPr>
      </w:pPr>
      <w:r>
        <w:rPr>
          <w:rFonts w:ascii="Arial" w:hAnsi="Arial" w:cs="Arial"/>
          <w:sz w:val="22"/>
          <w:szCs w:val="22"/>
        </w:rPr>
        <w:t>Wszelkie koszty związane z realizacją niniejszej umowy obciążają Kupującego.</w:t>
      </w:r>
    </w:p>
    <w:p w:rsidR="003D2E24" w:rsidRDefault="003D2E24" w:rsidP="003D2E24">
      <w:pPr>
        <w:numPr>
          <w:ilvl w:val="0"/>
          <w:numId w:val="5"/>
        </w:numPr>
        <w:tabs>
          <w:tab w:val="left" w:pos="298"/>
        </w:tabs>
        <w:spacing w:line="360" w:lineRule="auto"/>
        <w:jc w:val="both"/>
        <w:rPr>
          <w:rFonts w:ascii="Arial" w:hAnsi="Arial" w:cs="Arial"/>
          <w:sz w:val="22"/>
          <w:szCs w:val="22"/>
        </w:rPr>
      </w:pPr>
      <w:r>
        <w:rPr>
          <w:rFonts w:ascii="Arial" w:hAnsi="Arial" w:cs="Arial"/>
          <w:sz w:val="22"/>
          <w:szCs w:val="22"/>
        </w:rPr>
        <w:t>Zmiana niniejszej umowy wymaga formy pisemnej pod rygorem nieważności.</w:t>
      </w:r>
    </w:p>
    <w:p w:rsidR="003D2E24" w:rsidRDefault="003D2E24" w:rsidP="003D2E24">
      <w:pPr>
        <w:numPr>
          <w:ilvl w:val="0"/>
          <w:numId w:val="5"/>
        </w:numPr>
        <w:tabs>
          <w:tab w:val="left" w:pos="298"/>
        </w:tabs>
        <w:spacing w:line="360" w:lineRule="auto"/>
        <w:jc w:val="both"/>
        <w:rPr>
          <w:rFonts w:ascii="Arial" w:hAnsi="Arial" w:cs="Arial"/>
          <w:sz w:val="22"/>
          <w:szCs w:val="22"/>
        </w:rPr>
      </w:pPr>
      <w:r>
        <w:rPr>
          <w:rFonts w:ascii="Arial" w:hAnsi="Arial" w:cs="Arial"/>
          <w:sz w:val="22"/>
          <w:szCs w:val="22"/>
        </w:rPr>
        <w:t>Niedopuszczalne są pod rygorem nieważności zmiany postanowień zawartej umowy oraz wprowadzanie nowych postanowień do umowy niekorzystnych dla Kupującego, jeżeli przy ich uwzględnieniu należałoby zmienić treść oferty, na podstawie której dokonano wyboru Sprzedawcy, chyba że konieczność wprowadzenia takich zmian wynika z okoliczności, których nie można było przewidzieć.</w:t>
      </w:r>
    </w:p>
    <w:p w:rsidR="003D2E24" w:rsidRDefault="002874BA" w:rsidP="003D2E24">
      <w:pPr>
        <w:numPr>
          <w:ilvl w:val="0"/>
          <w:numId w:val="5"/>
        </w:numPr>
        <w:tabs>
          <w:tab w:val="left" w:pos="298"/>
        </w:tabs>
        <w:spacing w:line="360" w:lineRule="auto"/>
        <w:jc w:val="both"/>
        <w:rPr>
          <w:rFonts w:ascii="Arial" w:hAnsi="Arial" w:cs="Arial"/>
          <w:sz w:val="22"/>
          <w:szCs w:val="22"/>
        </w:rPr>
      </w:pPr>
      <w:r>
        <w:rPr>
          <w:rFonts w:ascii="Arial" w:hAnsi="Arial" w:cs="Arial"/>
          <w:sz w:val="22"/>
          <w:szCs w:val="22"/>
        </w:rPr>
        <w:lastRenderedPageBreak/>
        <w:t>Sprzedający</w:t>
      </w:r>
      <w:r w:rsidR="003D2E24">
        <w:rPr>
          <w:rFonts w:ascii="Arial" w:hAnsi="Arial" w:cs="Arial"/>
          <w:sz w:val="22"/>
          <w:szCs w:val="22"/>
        </w:rPr>
        <w:t xml:space="preserve"> może odstąpić od umowy w razie wystąpienia istotnej zmiany okoliczności powodującej, że wykonanie umowy nie leży w interesie publicznym, czego nie można było przewidzieć w chwili zawarcia umowy.</w:t>
      </w:r>
    </w:p>
    <w:p w:rsidR="003D2E24" w:rsidRDefault="003D2E24" w:rsidP="003D2E24">
      <w:pPr>
        <w:spacing w:line="360" w:lineRule="auto"/>
        <w:jc w:val="center"/>
        <w:rPr>
          <w:rFonts w:ascii="Arial" w:hAnsi="Arial" w:cs="Arial"/>
          <w:sz w:val="22"/>
          <w:szCs w:val="22"/>
        </w:rPr>
      </w:pPr>
    </w:p>
    <w:p w:rsidR="003D2E24" w:rsidRDefault="003D2E24" w:rsidP="003D2E24">
      <w:pPr>
        <w:spacing w:line="360" w:lineRule="auto"/>
        <w:jc w:val="center"/>
        <w:rPr>
          <w:rFonts w:ascii="Arial" w:hAnsi="Arial" w:cs="Arial"/>
          <w:sz w:val="22"/>
          <w:szCs w:val="22"/>
        </w:rPr>
      </w:pPr>
      <w:r>
        <w:rPr>
          <w:rFonts w:ascii="Arial" w:hAnsi="Arial" w:cs="Arial"/>
          <w:sz w:val="22"/>
          <w:szCs w:val="22"/>
        </w:rPr>
        <w:t>§  8</w:t>
      </w:r>
    </w:p>
    <w:p w:rsidR="003D2E24" w:rsidRDefault="003D2E24" w:rsidP="003D2E24">
      <w:pPr>
        <w:numPr>
          <w:ilvl w:val="0"/>
          <w:numId w:val="6"/>
        </w:numPr>
        <w:tabs>
          <w:tab w:val="left" w:pos="360"/>
        </w:tabs>
        <w:spacing w:line="360" w:lineRule="auto"/>
        <w:ind w:left="360"/>
        <w:jc w:val="both"/>
        <w:rPr>
          <w:rFonts w:ascii="Arial" w:hAnsi="Arial" w:cs="Arial"/>
          <w:sz w:val="22"/>
          <w:szCs w:val="22"/>
        </w:rPr>
      </w:pPr>
      <w:r>
        <w:rPr>
          <w:rFonts w:ascii="Arial" w:hAnsi="Arial" w:cs="Arial"/>
          <w:sz w:val="22"/>
          <w:szCs w:val="22"/>
        </w:rPr>
        <w:t>W sprawach nieuregulowanych niniejszą umową mają zastosowanie odpowiednie przepisy kodeksu cywilnego</w:t>
      </w:r>
      <w:r w:rsidR="001A036B">
        <w:rPr>
          <w:rFonts w:ascii="Arial" w:hAnsi="Arial" w:cs="Arial"/>
          <w:sz w:val="22"/>
          <w:szCs w:val="22"/>
        </w:rPr>
        <w:t>.</w:t>
      </w:r>
    </w:p>
    <w:p w:rsidR="003D2E24" w:rsidRDefault="003D2E24" w:rsidP="003D2E24">
      <w:pPr>
        <w:numPr>
          <w:ilvl w:val="0"/>
          <w:numId w:val="6"/>
        </w:numPr>
        <w:tabs>
          <w:tab w:val="left" w:pos="360"/>
        </w:tabs>
        <w:spacing w:line="360" w:lineRule="auto"/>
        <w:ind w:left="360"/>
        <w:jc w:val="both"/>
        <w:rPr>
          <w:rFonts w:ascii="Arial" w:hAnsi="Arial" w:cs="Arial"/>
          <w:sz w:val="22"/>
          <w:szCs w:val="22"/>
        </w:rPr>
      </w:pPr>
      <w:r>
        <w:rPr>
          <w:rFonts w:ascii="Arial" w:hAnsi="Arial" w:cs="Arial"/>
          <w:sz w:val="22"/>
          <w:szCs w:val="22"/>
        </w:rPr>
        <w:t xml:space="preserve">Strony ustalają, iż wszelkie ewentualne spory powstałe na tle realizacji niniejszej umowy rozstrzygał będzie sąd właściwy ze względu na siedzibę </w:t>
      </w:r>
      <w:r w:rsidR="001A036B">
        <w:rPr>
          <w:rFonts w:ascii="Arial" w:hAnsi="Arial" w:cs="Arial"/>
          <w:sz w:val="22"/>
          <w:szCs w:val="22"/>
        </w:rPr>
        <w:t>Kupującego</w:t>
      </w:r>
      <w:r>
        <w:rPr>
          <w:rFonts w:ascii="Arial" w:hAnsi="Arial" w:cs="Arial"/>
          <w:sz w:val="22"/>
          <w:szCs w:val="22"/>
        </w:rPr>
        <w:t>.</w:t>
      </w:r>
    </w:p>
    <w:p w:rsidR="003D2E24" w:rsidRDefault="003D2E24" w:rsidP="003D2E24">
      <w:pPr>
        <w:numPr>
          <w:ilvl w:val="0"/>
          <w:numId w:val="6"/>
        </w:numPr>
        <w:tabs>
          <w:tab w:val="left" w:pos="360"/>
        </w:tabs>
        <w:spacing w:line="360" w:lineRule="auto"/>
        <w:ind w:left="360"/>
        <w:jc w:val="both"/>
        <w:rPr>
          <w:rFonts w:ascii="Arial" w:hAnsi="Arial" w:cs="Arial"/>
          <w:sz w:val="22"/>
          <w:szCs w:val="22"/>
        </w:rPr>
      </w:pPr>
      <w:r>
        <w:rPr>
          <w:rFonts w:ascii="Arial" w:hAnsi="Arial" w:cs="Arial"/>
          <w:sz w:val="22"/>
          <w:szCs w:val="22"/>
        </w:rPr>
        <w:t>Umowę niniejszą sporządzono w dwóch jednobrzmiących egzemplarzach po jednym dla każdej ze stron.</w:t>
      </w:r>
    </w:p>
    <w:p w:rsidR="003D2E24" w:rsidRDefault="003D2E24" w:rsidP="003D2E24">
      <w:pPr>
        <w:spacing w:line="360" w:lineRule="auto"/>
        <w:jc w:val="both"/>
        <w:rPr>
          <w:rFonts w:ascii="Arial" w:hAnsi="Arial" w:cs="Arial"/>
          <w:sz w:val="22"/>
          <w:szCs w:val="22"/>
        </w:rPr>
      </w:pPr>
    </w:p>
    <w:p w:rsidR="003D2E24" w:rsidRDefault="003D2E24" w:rsidP="003D2E24">
      <w:pPr>
        <w:spacing w:line="360" w:lineRule="auto"/>
        <w:jc w:val="both"/>
        <w:rPr>
          <w:rFonts w:ascii="Arial" w:hAnsi="Arial" w:cs="Arial"/>
          <w:sz w:val="22"/>
          <w:szCs w:val="22"/>
        </w:rPr>
      </w:pPr>
    </w:p>
    <w:p w:rsidR="003D2E24" w:rsidRDefault="003D2E24" w:rsidP="003D2E24">
      <w:pPr>
        <w:spacing w:line="360" w:lineRule="auto"/>
        <w:jc w:val="both"/>
        <w:rPr>
          <w:rFonts w:ascii="Arial" w:hAnsi="Arial" w:cs="Arial"/>
          <w:sz w:val="22"/>
          <w:szCs w:val="22"/>
        </w:rPr>
      </w:pPr>
    </w:p>
    <w:p w:rsidR="003D2E24" w:rsidRDefault="003D2E24" w:rsidP="003D2E24">
      <w:pPr>
        <w:tabs>
          <w:tab w:val="center" w:pos="1701"/>
          <w:tab w:val="center" w:pos="7371"/>
        </w:tabs>
        <w:spacing w:line="360" w:lineRule="auto"/>
        <w:jc w:val="center"/>
        <w:rPr>
          <w:rFonts w:ascii="Arial" w:hAnsi="Arial" w:cs="Arial"/>
          <w:sz w:val="22"/>
          <w:szCs w:val="22"/>
        </w:rPr>
      </w:pPr>
      <w:r>
        <w:rPr>
          <w:rFonts w:ascii="Arial" w:hAnsi="Arial" w:cs="Arial"/>
          <w:sz w:val="22"/>
          <w:szCs w:val="22"/>
        </w:rPr>
        <w:t>Sprzeda</w:t>
      </w:r>
      <w:r w:rsidR="001A036B">
        <w:rPr>
          <w:rFonts w:ascii="Arial" w:hAnsi="Arial" w:cs="Arial"/>
          <w:sz w:val="22"/>
          <w:szCs w:val="22"/>
        </w:rPr>
        <w:t>jący</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t>Kupujący:</w:t>
      </w:r>
    </w:p>
    <w:p w:rsidR="003D2E24" w:rsidRDefault="003D2E24" w:rsidP="003D2E24"/>
    <w:p w:rsidR="007373E4" w:rsidRDefault="007373E4"/>
    <w:sectPr w:rsidR="007373E4" w:rsidSect="009C1A6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720"/>
        </w:tabs>
        <w:ind w:left="720" w:hanging="360"/>
      </w:pPr>
    </w:lvl>
  </w:abstractNum>
  <w:abstractNum w:abstractNumId="1">
    <w:nsid w:val="00000002"/>
    <w:multiLevelType w:val="singleLevel"/>
    <w:tmpl w:val="00000002"/>
    <w:name w:val="WW8Num14"/>
    <w:lvl w:ilvl="0">
      <w:start w:val="1"/>
      <w:numFmt w:val="decimal"/>
      <w:lvlText w:val="%1."/>
      <w:lvlJc w:val="left"/>
      <w:pPr>
        <w:tabs>
          <w:tab w:val="num" w:pos="298"/>
        </w:tabs>
        <w:ind w:left="298" w:hanging="283"/>
      </w:pPr>
    </w:lvl>
  </w:abstractNum>
  <w:abstractNum w:abstractNumId="2">
    <w:nsid w:val="00000004"/>
    <w:multiLevelType w:val="multilevel"/>
    <w:tmpl w:val="00000004"/>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
    <w:nsid w:val="00000006"/>
    <w:multiLevelType w:val="multilevel"/>
    <w:tmpl w:val="CD6EACBE"/>
    <w:lvl w:ilvl="0">
      <w:start w:val="1"/>
      <w:numFmt w:val="decimal"/>
      <w:lvlText w:val="%1)"/>
      <w:lvlJc w:val="left"/>
      <w:pPr>
        <w:tabs>
          <w:tab w:val="num" w:pos="361"/>
        </w:tabs>
        <w:ind w:left="361" w:hanging="360"/>
      </w:pPr>
    </w:lvl>
    <w:lvl w:ilvl="1">
      <w:start w:val="1"/>
      <w:numFmt w:val="decimal"/>
      <w:lvlText w:val="%2."/>
      <w:lvlJc w:val="left"/>
      <w:pPr>
        <w:tabs>
          <w:tab w:val="num" w:pos="721"/>
        </w:tabs>
        <w:ind w:left="721" w:hanging="360"/>
      </w:pPr>
    </w:lvl>
    <w:lvl w:ilvl="2">
      <w:start w:val="1"/>
      <w:numFmt w:val="decimal"/>
      <w:lvlText w:val="%3."/>
      <w:lvlJc w:val="left"/>
      <w:pPr>
        <w:tabs>
          <w:tab w:val="num" w:pos="1081"/>
        </w:tabs>
        <w:ind w:left="1081" w:hanging="360"/>
      </w:pPr>
    </w:lvl>
    <w:lvl w:ilvl="3">
      <w:start w:val="1"/>
      <w:numFmt w:val="decimal"/>
      <w:lvlText w:val="%4."/>
      <w:lvlJc w:val="left"/>
      <w:pPr>
        <w:tabs>
          <w:tab w:val="num" w:pos="1441"/>
        </w:tabs>
        <w:ind w:left="1441" w:hanging="360"/>
      </w:pPr>
    </w:lvl>
    <w:lvl w:ilvl="4">
      <w:start w:val="1"/>
      <w:numFmt w:val="decimal"/>
      <w:lvlText w:val="%5."/>
      <w:lvlJc w:val="left"/>
      <w:pPr>
        <w:tabs>
          <w:tab w:val="num" w:pos="1801"/>
        </w:tabs>
        <w:ind w:left="1801" w:hanging="360"/>
      </w:pPr>
    </w:lvl>
    <w:lvl w:ilvl="5">
      <w:start w:val="1"/>
      <w:numFmt w:val="decimal"/>
      <w:lvlText w:val="%6."/>
      <w:lvlJc w:val="left"/>
      <w:pPr>
        <w:tabs>
          <w:tab w:val="num" w:pos="2161"/>
        </w:tabs>
        <w:ind w:left="2161" w:hanging="360"/>
      </w:pPr>
    </w:lvl>
    <w:lvl w:ilvl="6">
      <w:start w:val="1"/>
      <w:numFmt w:val="decimal"/>
      <w:lvlText w:val="%7."/>
      <w:lvlJc w:val="left"/>
      <w:pPr>
        <w:tabs>
          <w:tab w:val="num" w:pos="2521"/>
        </w:tabs>
        <w:ind w:left="2521" w:hanging="360"/>
      </w:pPr>
    </w:lvl>
    <w:lvl w:ilvl="7">
      <w:start w:val="1"/>
      <w:numFmt w:val="decimal"/>
      <w:lvlText w:val="%8."/>
      <w:lvlJc w:val="left"/>
      <w:pPr>
        <w:tabs>
          <w:tab w:val="num" w:pos="2881"/>
        </w:tabs>
        <w:ind w:left="2881" w:hanging="360"/>
      </w:pPr>
    </w:lvl>
    <w:lvl w:ilvl="8">
      <w:start w:val="1"/>
      <w:numFmt w:val="decimal"/>
      <w:lvlText w:val="%9."/>
      <w:lvlJc w:val="left"/>
      <w:pPr>
        <w:tabs>
          <w:tab w:val="num" w:pos="3241"/>
        </w:tabs>
        <w:ind w:left="3241" w:hanging="360"/>
      </w:pPr>
    </w:lvl>
  </w:abstractNum>
  <w:abstractNum w:abstractNumId="4">
    <w:nsid w:val="00000007"/>
    <w:multiLevelType w:val="multilevel"/>
    <w:tmpl w:val="00000007"/>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lvl w:ilvl="0">
      <w:start w:val="1"/>
      <w:numFmt w:val="decimal"/>
      <w:lvlText w:val="%1."/>
      <w:lvlJc w:val="left"/>
      <w:pPr>
        <w:tabs>
          <w:tab w:val="num" w:pos="330"/>
        </w:tabs>
        <w:ind w:left="330" w:hanging="360"/>
      </w:pPr>
    </w:lvl>
    <w:lvl w:ilvl="1">
      <w:start w:val="1"/>
      <w:numFmt w:val="decimal"/>
      <w:lvlText w:val="%2."/>
      <w:lvlJc w:val="left"/>
      <w:pPr>
        <w:tabs>
          <w:tab w:val="num" w:pos="690"/>
        </w:tabs>
        <w:ind w:left="690" w:hanging="360"/>
      </w:pPr>
    </w:lvl>
    <w:lvl w:ilvl="2">
      <w:start w:val="1"/>
      <w:numFmt w:val="decimal"/>
      <w:lvlText w:val="%3."/>
      <w:lvlJc w:val="left"/>
      <w:pPr>
        <w:tabs>
          <w:tab w:val="num" w:pos="1050"/>
        </w:tabs>
        <w:ind w:left="1050" w:hanging="360"/>
      </w:pPr>
    </w:lvl>
    <w:lvl w:ilvl="3">
      <w:start w:val="1"/>
      <w:numFmt w:val="decimal"/>
      <w:lvlText w:val="%4."/>
      <w:lvlJc w:val="left"/>
      <w:pPr>
        <w:tabs>
          <w:tab w:val="num" w:pos="1410"/>
        </w:tabs>
        <w:ind w:left="1410" w:hanging="360"/>
      </w:pPr>
    </w:lvl>
    <w:lvl w:ilvl="4">
      <w:start w:val="1"/>
      <w:numFmt w:val="decimal"/>
      <w:lvlText w:val="%5."/>
      <w:lvlJc w:val="left"/>
      <w:pPr>
        <w:tabs>
          <w:tab w:val="num" w:pos="1770"/>
        </w:tabs>
        <w:ind w:left="1770" w:hanging="360"/>
      </w:pPr>
    </w:lvl>
    <w:lvl w:ilvl="5">
      <w:start w:val="1"/>
      <w:numFmt w:val="decimal"/>
      <w:lvlText w:val="%6."/>
      <w:lvlJc w:val="left"/>
      <w:pPr>
        <w:tabs>
          <w:tab w:val="num" w:pos="2130"/>
        </w:tabs>
        <w:ind w:left="2130" w:hanging="360"/>
      </w:pPr>
    </w:lvl>
    <w:lvl w:ilvl="6">
      <w:start w:val="1"/>
      <w:numFmt w:val="decimal"/>
      <w:lvlText w:val="%7."/>
      <w:lvlJc w:val="left"/>
      <w:pPr>
        <w:tabs>
          <w:tab w:val="num" w:pos="2490"/>
        </w:tabs>
        <w:ind w:left="2490" w:hanging="360"/>
      </w:pPr>
    </w:lvl>
    <w:lvl w:ilvl="7">
      <w:start w:val="1"/>
      <w:numFmt w:val="decimal"/>
      <w:lvlText w:val="%8."/>
      <w:lvlJc w:val="left"/>
      <w:pPr>
        <w:tabs>
          <w:tab w:val="num" w:pos="2850"/>
        </w:tabs>
        <w:ind w:left="2850" w:hanging="360"/>
      </w:pPr>
    </w:lvl>
    <w:lvl w:ilvl="8">
      <w:start w:val="1"/>
      <w:numFmt w:val="decimal"/>
      <w:lvlText w:val="%9."/>
      <w:lvlJc w:val="left"/>
      <w:pPr>
        <w:tabs>
          <w:tab w:val="num" w:pos="3210"/>
        </w:tabs>
        <w:ind w:left="321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num>
  <w:num w:numId="6">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D2E24"/>
    <w:rsid w:val="00001E0A"/>
    <w:rsid w:val="0000477C"/>
    <w:rsid w:val="00004C4C"/>
    <w:rsid w:val="00005DDE"/>
    <w:rsid w:val="000061F5"/>
    <w:rsid w:val="0000763C"/>
    <w:rsid w:val="00010033"/>
    <w:rsid w:val="00010149"/>
    <w:rsid w:val="00010257"/>
    <w:rsid w:val="000126F6"/>
    <w:rsid w:val="000129A2"/>
    <w:rsid w:val="000135C5"/>
    <w:rsid w:val="00014CF8"/>
    <w:rsid w:val="000153FC"/>
    <w:rsid w:val="00016E8D"/>
    <w:rsid w:val="00020D39"/>
    <w:rsid w:val="00021B89"/>
    <w:rsid w:val="000248FC"/>
    <w:rsid w:val="000249A6"/>
    <w:rsid w:val="000278AA"/>
    <w:rsid w:val="00027E8C"/>
    <w:rsid w:val="00030316"/>
    <w:rsid w:val="00033971"/>
    <w:rsid w:val="00033D2C"/>
    <w:rsid w:val="00035995"/>
    <w:rsid w:val="00035B39"/>
    <w:rsid w:val="00036CA9"/>
    <w:rsid w:val="000401C6"/>
    <w:rsid w:val="0004477E"/>
    <w:rsid w:val="00046EDC"/>
    <w:rsid w:val="00047ED7"/>
    <w:rsid w:val="00050606"/>
    <w:rsid w:val="0005060A"/>
    <w:rsid w:val="0005097D"/>
    <w:rsid w:val="000517BD"/>
    <w:rsid w:val="0005536C"/>
    <w:rsid w:val="00061A62"/>
    <w:rsid w:val="000638FF"/>
    <w:rsid w:val="00063B10"/>
    <w:rsid w:val="00064877"/>
    <w:rsid w:val="0006521D"/>
    <w:rsid w:val="000658B0"/>
    <w:rsid w:val="00067692"/>
    <w:rsid w:val="000726C4"/>
    <w:rsid w:val="0007320D"/>
    <w:rsid w:val="00074EEF"/>
    <w:rsid w:val="00075582"/>
    <w:rsid w:val="00076C1D"/>
    <w:rsid w:val="000806C1"/>
    <w:rsid w:val="00080BDD"/>
    <w:rsid w:val="000812B0"/>
    <w:rsid w:val="000825EB"/>
    <w:rsid w:val="00082FB1"/>
    <w:rsid w:val="00083673"/>
    <w:rsid w:val="00083C4D"/>
    <w:rsid w:val="00084143"/>
    <w:rsid w:val="00085B1C"/>
    <w:rsid w:val="00086AC3"/>
    <w:rsid w:val="00090223"/>
    <w:rsid w:val="0009076F"/>
    <w:rsid w:val="0009109E"/>
    <w:rsid w:val="000918F7"/>
    <w:rsid w:val="00092D32"/>
    <w:rsid w:val="0009450D"/>
    <w:rsid w:val="0009470A"/>
    <w:rsid w:val="000952E7"/>
    <w:rsid w:val="00095DFA"/>
    <w:rsid w:val="00095E23"/>
    <w:rsid w:val="00097537"/>
    <w:rsid w:val="000A05FB"/>
    <w:rsid w:val="000A1DE8"/>
    <w:rsid w:val="000A1E0B"/>
    <w:rsid w:val="000A597B"/>
    <w:rsid w:val="000A5AD0"/>
    <w:rsid w:val="000A7DF4"/>
    <w:rsid w:val="000B0758"/>
    <w:rsid w:val="000B19EC"/>
    <w:rsid w:val="000B2945"/>
    <w:rsid w:val="000B2CA7"/>
    <w:rsid w:val="000B3CE5"/>
    <w:rsid w:val="000B3FF0"/>
    <w:rsid w:val="000B7B6E"/>
    <w:rsid w:val="000C030B"/>
    <w:rsid w:val="000C17C4"/>
    <w:rsid w:val="000C311B"/>
    <w:rsid w:val="000C3D8B"/>
    <w:rsid w:val="000C43CC"/>
    <w:rsid w:val="000C4E93"/>
    <w:rsid w:val="000C6385"/>
    <w:rsid w:val="000C71C5"/>
    <w:rsid w:val="000D012D"/>
    <w:rsid w:val="000D0BF5"/>
    <w:rsid w:val="000D0E3D"/>
    <w:rsid w:val="000D1503"/>
    <w:rsid w:val="000D1729"/>
    <w:rsid w:val="000D236B"/>
    <w:rsid w:val="000D2F21"/>
    <w:rsid w:val="000D3721"/>
    <w:rsid w:val="000D3E5E"/>
    <w:rsid w:val="000D47CE"/>
    <w:rsid w:val="000D49F5"/>
    <w:rsid w:val="000D506B"/>
    <w:rsid w:val="000D50DE"/>
    <w:rsid w:val="000D5AFB"/>
    <w:rsid w:val="000D5DEC"/>
    <w:rsid w:val="000D6C18"/>
    <w:rsid w:val="000D7B6D"/>
    <w:rsid w:val="000E0BDD"/>
    <w:rsid w:val="000E2561"/>
    <w:rsid w:val="000E29AA"/>
    <w:rsid w:val="000E3610"/>
    <w:rsid w:val="000E3B47"/>
    <w:rsid w:val="000E3E76"/>
    <w:rsid w:val="000E3EEA"/>
    <w:rsid w:val="000E49D2"/>
    <w:rsid w:val="000E7245"/>
    <w:rsid w:val="000E745F"/>
    <w:rsid w:val="000E76DE"/>
    <w:rsid w:val="000E771C"/>
    <w:rsid w:val="000F033F"/>
    <w:rsid w:val="000F0DC6"/>
    <w:rsid w:val="000F1649"/>
    <w:rsid w:val="000F20A6"/>
    <w:rsid w:val="000F365E"/>
    <w:rsid w:val="000F69CB"/>
    <w:rsid w:val="000F780B"/>
    <w:rsid w:val="000F7FAF"/>
    <w:rsid w:val="001006BC"/>
    <w:rsid w:val="001009E5"/>
    <w:rsid w:val="00102D89"/>
    <w:rsid w:val="00103685"/>
    <w:rsid w:val="00106A6B"/>
    <w:rsid w:val="00110195"/>
    <w:rsid w:val="00110CFA"/>
    <w:rsid w:val="00111401"/>
    <w:rsid w:val="00113227"/>
    <w:rsid w:val="00114557"/>
    <w:rsid w:val="00115501"/>
    <w:rsid w:val="0011569A"/>
    <w:rsid w:val="001158F8"/>
    <w:rsid w:val="0011733C"/>
    <w:rsid w:val="00120577"/>
    <w:rsid w:val="0012171C"/>
    <w:rsid w:val="0012214C"/>
    <w:rsid w:val="00122AAB"/>
    <w:rsid w:val="0012304C"/>
    <w:rsid w:val="001237F4"/>
    <w:rsid w:val="00123AC3"/>
    <w:rsid w:val="00125F7C"/>
    <w:rsid w:val="00126912"/>
    <w:rsid w:val="0012696A"/>
    <w:rsid w:val="00126AEE"/>
    <w:rsid w:val="00126F99"/>
    <w:rsid w:val="00132BDB"/>
    <w:rsid w:val="00132EB8"/>
    <w:rsid w:val="00133142"/>
    <w:rsid w:val="0013470C"/>
    <w:rsid w:val="001350B1"/>
    <w:rsid w:val="00135BCF"/>
    <w:rsid w:val="001361EE"/>
    <w:rsid w:val="001400AA"/>
    <w:rsid w:val="00140B89"/>
    <w:rsid w:val="00141436"/>
    <w:rsid w:val="001426BE"/>
    <w:rsid w:val="001443BA"/>
    <w:rsid w:val="00145B5A"/>
    <w:rsid w:val="00145F90"/>
    <w:rsid w:val="00146CB6"/>
    <w:rsid w:val="001508B4"/>
    <w:rsid w:val="001517D4"/>
    <w:rsid w:val="00151E5D"/>
    <w:rsid w:val="00155480"/>
    <w:rsid w:val="00156FEC"/>
    <w:rsid w:val="0016011B"/>
    <w:rsid w:val="0016014F"/>
    <w:rsid w:val="001607F4"/>
    <w:rsid w:val="00160A36"/>
    <w:rsid w:val="00160D36"/>
    <w:rsid w:val="001612AE"/>
    <w:rsid w:val="00162D42"/>
    <w:rsid w:val="00162EB8"/>
    <w:rsid w:val="0016402F"/>
    <w:rsid w:val="00164257"/>
    <w:rsid w:val="00166552"/>
    <w:rsid w:val="0016727F"/>
    <w:rsid w:val="001704B0"/>
    <w:rsid w:val="00170E96"/>
    <w:rsid w:val="0017177F"/>
    <w:rsid w:val="001726AE"/>
    <w:rsid w:val="001726C1"/>
    <w:rsid w:val="00172903"/>
    <w:rsid w:val="00172AB2"/>
    <w:rsid w:val="00177C11"/>
    <w:rsid w:val="00181664"/>
    <w:rsid w:val="00182A2F"/>
    <w:rsid w:val="00182F8E"/>
    <w:rsid w:val="00183870"/>
    <w:rsid w:val="001839BA"/>
    <w:rsid w:val="001865D4"/>
    <w:rsid w:val="001866EF"/>
    <w:rsid w:val="00187321"/>
    <w:rsid w:val="001876EF"/>
    <w:rsid w:val="00197A39"/>
    <w:rsid w:val="001A019C"/>
    <w:rsid w:val="001A0210"/>
    <w:rsid w:val="001A036B"/>
    <w:rsid w:val="001A1259"/>
    <w:rsid w:val="001A126E"/>
    <w:rsid w:val="001A5FBA"/>
    <w:rsid w:val="001A60A1"/>
    <w:rsid w:val="001A662E"/>
    <w:rsid w:val="001B0FDE"/>
    <w:rsid w:val="001B167B"/>
    <w:rsid w:val="001B1743"/>
    <w:rsid w:val="001B3876"/>
    <w:rsid w:val="001B4E80"/>
    <w:rsid w:val="001B4FF5"/>
    <w:rsid w:val="001B646D"/>
    <w:rsid w:val="001B6EDC"/>
    <w:rsid w:val="001B7178"/>
    <w:rsid w:val="001B781E"/>
    <w:rsid w:val="001B7E64"/>
    <w:rsid w:val="001C06AF"/>
    <w:rsid w:val="001C0F8C"/>
    <w:rsid w:val="001C43CE"/>
    <w:rsid w:val="001C5390"/>
    <w:rsid w:val="001C66CA"/>
    <w:rsid w:val="001C7F70"/>
    <w:rsid w:val="001D0119"/>
    <w:rsid w:val="001D0227"/>
    <w:rsid w:val="001D0B9E"/>
    <w:rsid w:val="001D1D36"/>
    <w:rsid w:val="001D246B"/>
    <w:rsid w:val="001D3DB7"/>
    <w:rsid w:val="001D479D"/>
    <w:rsid w:val="001D48DF"/>
    <w:rsid w:val="001D672D"/>
    <w:rsid w:val="001D6F5B"/>
    <w:rsid w:val="001D7FD8"/>
    <w:rsid w:val="001E010E"/>
    <w:rsid w:val="001E0327"/>
    <w:rsid w:val="001E1774"/>
    <w:rsid w:val="001E2801"/>
    <w:rsid w:val="001E28B2"/>
    <w:rsid w:val="001E2FB2"/>
    <w:rsid w:val="001E3490"/>
    <w:rsid w:val="001E4730"/>
    <w:rsid w:val="001E4A38"/>
    <w:rsid w:val="001E6137"/>
    <w:rsid w:val="001E7752"/>
    <w:rsid w:val="001F5696"/>
    <w:rsid w:val="0020184E"/>
    <w:rsid w:val="00201B62"/>
    <w:rsid w:val="00201CEB"/>
    <w:rsid w:val="00201FB8"/>
    <w:rsid w:val="00202E7D"/>
    <w:rsid w:val="002042DE"/>
    <w:rsid w:val="00204E3B"/>
    <w:rsid w:val="002068F4"/>
    <w:rsid w:val="00210399"/>
    <w:rsid w:val="00210A4F"/>
    <w:rsid w:val="00211362"/>
    <w:rsid w:val="00211A1A"/>
    <w:rsid w:val="00213163"/>
    <w:rsid w:val="002135BF"/>
    <w:rsid w:val="0021484F"/>
    <w:rsid w:val="002148EE"/>
    <w:rsid w:val="00220214"/>
    <w:rsid w:val="00220623"/>
    <w:rsid w:val="00221548"/>
    <w:rsid w:val="00223C41"/>
    <w:rsid w:val="00225913"/>
    <w:rsid w:val="00225D3E"/>
    <w:rsid w:val="0022642F"/>
    <w:rsid w:val="0022646D"/>
    <w:rsid w:val="002265A9"/>
    <w:rsid w:val="00226ACB"/>
    <w:rsid w:val="00226F6B"/>
    <w:rsid w:val="0022763A"/>
    <w:rsid w:val="0023096B"/>
    <w:rsid w:val="00231ECE"/>
    <w:rsid w:val="0023330B"/>
    <w:rsid w:val="00233C74"/>
    <w:rsid w:val="0023465A"/>
    <w:rsid w:val="002352A4"/>
    <w:rsid w:val="00240099"/>
    <w:rsid w:val="0024197F"/>
    <w:rsid w:val="00242E0B"/>
    <w:rsid w:val="00243121"/>
    <w:rsid w:val="0024358F"/>
    <w:rsid w:val="002442F3"/>
    <w:rsid w:val="00244489"/>
    <w:rsid w:val="00244F6E"/>
    <w:rsid w:val="002479BC"/>
    <w:rsid w:val="00247A82"/>
    <w:rsid w:val="00247FAA"/>
    <w:rsid w:val="002500EF"/>
    <w:rsid w:val="00250BA7"/>
    <w:rsid w:val="00250D3C"/>
    <w:rsid w:val="00251288"/>
    <w:rsid w:val="00251A4F"/>
    <w:rsid w:val="002529DE"/>
    <w:rsid w:val="00253D11"/>
    <w:rsid w:val="00256C2A"/>
    <w:rsid w:val="00260D3D"/>
    <w:rsid w:val="00260E16"/>
    <w:rsid w:val="00261EBE"/>
    <w:rsid w:val="002627E7"/>
    <w:rsid w:val="00266153"/>
    <w:rsid w:val="002669F0"/>
    <w:rsid w:val="00267918"/>
    <w:rsid w:val="00270FAE"/>
    <w:rsid w:val="002719C8"/>
    <w:rsid w:val="00272389"/>
    <w:rsid w:val="00272DC7"/>
    <w:rsid w:val="00275201"/>
    <w:rsid w:val="00275C58"/>
    <w:rsid w:val="00275CF5"/>
    <w:rsid w:val="00276D85"/>
    <w:rsid w:val="00277434"/>
    <w:rsid w:val="00277757"/>
    <w:rsid w:val="00277A04"/>
    <w:rsid w:val="00277ED4"/>
    <w:rsid w:val="00280584"/>
    <w:rsid w:val="00281007"/>
    <w:rsid w:val="00282091"/>
    <w:rsid w:val="002829AD"/>
    <w:rsid w:val="002837DF"/>
    <w:rsid w:val="00284DA3"/>
    <w:rsid w:val="002874BA"/>
    <w:rsid w:val="00290BC4"/>
    <w:rsid w:val="0029184F"/>
    <w:rsid w:val="00291B51"/>
    <w:rsid w:val="002946C7"/>
    <w:rsid w:val="002967AB"/>
    <w:rsid w:val="002A08A6"/>
    <w:rsid w:val="002A340C"/>
    <w:rsid w:val="002A4414"/>
    <w:rsid w:val="002A4A3A"/>
    <w:rsid w:val="002A58AE"/>
    <w:rsid w:val="002A5FA7"/>
    <w:rsid w:val="002A60D5"/>
    <w:rsid w:val="002A755D"/>
    <w:rsid w:val="002A7B77"/>
    <w:rsid w:val="002B0434"/>
    <w:rsid w:val="002B048D"/>
    <w:rsid w:val="002B0500"/>
    <w:rsid w:val="002B09BB"/>
    <w:rsid w:val="002B11C9"/>
    <w:rsid w:val="002B1423"/>
    <w:rsid w:val="002B14E6"/>
    <w:rsid w:val="002B1D26"/>
    <w:rsid w:val="002B28DA"/>
    <w:rsid w:val="002B42B8"/>
    <w:rsid w:val="002B4B9B"/>
    <w:rsid w:val="002B6A7F"/>
    <w:rsid w:val="002B73A0"/>
    <w:rsid w:val="002C066B"/>
    <w:rsid w:val="002C0B97"/>
    <w:rsid w:val="002C14EA"/>
    <w:rsid w:val="002C5019"/>
    <w:rsid w:val="002C6D05"/>
    <w:rsid w:val="002D009D"/>
    <w:rsid w:val="002D0E4F"/>
    <w:rsid w:val="002D3658"/>
    <w:rsid w:val="002D4747"/>
    <w:rsid w:val="002D5961"/>
    <w:rsid w:val="002D6439"/>
    <w:rsid w:val="002D77AB"/>
    <w:rsid w:val="002E0E8C"/>
    <w:rsid w:val="002E1E23"/>
    <w:rsid w:val="002E2495"/>
    <w:rsid w:val="002E2F66"/>
    <w:rsid w:val="002E37A8"/>
    <w:rsid w:val="002E5FDB"/>
    <w:rsid w:val="002E6733"/>
    <w:rsid w:val="002E774A"/>
    <w:rsid w:val="002F1241"/>
    <w:rsid w:val="002F1EC1"/>
    <w:rsid w:val="002F2BD2"/>
    <w:rsid w:val="002F440F"/>
    <w:rsid w:val="002F4683"/>
    <w:rsid w:val="002F63BC"/>
    <w:rsid w:val="002F6CC0"/>
    <w:rsid w:val="002F6E49"/>
    <w:rsid w:val="002F6F92"/>
    <w:rsid w:val="002F75B9"/>
    <w:rsid w:val="002F7ACD"/>
    <w:rsid w:val="0030094D"/>
    <w:rsid w:val="00301975"/>
    <w:rsid w:val="00304026"/>
    <w:rsid w:val="0030455B"/>
    <w:rsid w:val="003059D9"/>
    <w:rsid w:val="00306738"/>
    <w:rsid w:val="003067B2"/>
    <w:rsid w:val="00306FDB"/>
    <w:rsid w:val="00307AF4"/>
    <w:rsid w:val="003102D7"/>
    <w:rsid w:val="00310A59"/>
    <w:rsid w:val="00310E5C"/>
    <w:rsid w:val="00313F2C"/>
    <w:rsid w:val="003143BB"/>
    <w:rsid w:val="003153A2"/>
    <w:rsid w:val="00316E23"/>
    <w:rsid w:val="0031708E"/>
    <w:rsid w:val="003178DF"/>
    <w:rsid w:val="00325DDF"/>
    <w:rsid w:val="003274DA"/>
    <w:rsid w:val="00327F17"/>
    <w:rsid w:val="003313C8"/>
    <w:rsid w:val="003329B6"/>
    <w:rsid w:val="00333444"/>
    <w:rsid w:val="00333C44"/>
    <w:rsid w:val="003349E1"/>
    <w:rsid w:val="00335F6C"/>
    <w:rsid w:val="003369DC"/>
    <w:rsid w:val="003375F9"/>
    <w:rsid w:val="0034233A"/>
    <w:rsid w:val="00344914"/>
    <w:rsid w:val="00350621"/>
    <w:rsid w:val="003508E8"/>
    <w:rsid w:val="00350993"/>
    <w:rsid w:val="003509B2"/>
    <w:rsid w:val="00350DD6"/>
    <w:rsid w:val="0035118B"/>
    <w:rsid w:val="00354B4E"/>
    <w:rsid w:val="0035616F"/>
    <w:rsid w:val="00357717"/>
    <w:rsid w:val="00360158"/>
    <w:rsid w:val="00360F18"/>
    <w:rsid w:val="00363517"/>
    <w:rsid w:val="0036541D"/>
    <w:rsid w:val="00367590"/>
    <w:rsid w:val="0036785B"/>
    <w:rsid w:val="00371667"/>
    <w:rsid w:val="003720A7"/>
    <w:rsid w:val="003728EE"/>
    <w:rsid w:val="00373BCE"/>
    <w:rsid w:val="00376A28"/>
    <w:rsid w:val="00377AEC"/>
    <w:rsid w:val="003811B4"/>
    <w:rsid w:val="00382CF1"/>
    <w:rsid w:val="00383BD0"/>
    <w:rsid w:val="003846E2"/>
    <w:rsid w:val="003857E4"/>
    <w:rsid w:val="00385B46"/>
    <w:rsid w:val="00392098"/>
    <w:rsid w:val="0039278F"/>
    <w:rsid w:val="00392B6A"/>
    <w:rsid w:val="00393DBD"/>
    <w:rsid w:val="00394267"/>
    <w:rsid w:val="00395DDC"/>
    <w:rsid w:val="00396701"/>
    <w:rsid w:val="00397171"/>
    <w:rsid w:val="003A03C2"/>
    <w:rsid w:val="003A1223"/>
    <w:rsid w:val="003A1415"/>
    <w:rsid w:val="003A338E"/>
    <w:rsid w:val="003A557A"/>
    <w:rsid w:val="003A5635"/>
    <w:rsid w:val="003A658A"/>
    <w:rsid w:val="003A7077"/>
    <w:rsid w:val="003B1A50"/>
    <w:rsid w:val="003B23A2"/>
    <w:rsid w:val="003B24F5"/>
    <w:rsid w:val="003B3C41"/>
    <w:rsid w:val="003B3D3C"/>
    <w:rsid w:val="003B49E7"/>
    <w:rsid w:val="003B6285"/>
    <w:rsid w:val="003B65C6"/>
    <w:rsid w:val="003B7912"/>
    <w:rsid w:val="003B7BBC"/>
    <w:rsid w:val="003B7FC7"/>
    <w:rsid w:val="003C05A9"/>
    <w:rsid w:val="003C1D53"/>
    <w:rsid w:val="003C21D3"/>
    <w:rsid w:val="003C3404"/>
    <w:rsid w:val="003C35D1"/>
    <w:rsid w:val="003C55EF"/>
    <w:rsid w:val="003C57F2"/>
    <w:rsid w:val="003C5986"/>
    <w:rsid w:val="003C6571"/>
    <w:rsid w:val="003C7621"/>
    <w:rsid w:val="003C78F9"/>
    <w:rsid w:val="003C7B13"/>
    <w:rsid w:val="003C7B70"/>
    <w:rsid w:val="003C7CED"/>
    <w:rsid w:val="003D2E24"/>
    <w:rsid w:val="003D338C"/>
    <w:rsid w:val="003D3687"/>
    <w:rsid w:val="003D3BBD"/>
    <w:rsid w:val="003D481A"/>
    <w:rsid w:val="003D5289"/>
    <w:rsid w:val="003D59C9"/>
    <w:rsid w:val="003D636A"/>
    <w:rsid w:val="003D68D5"/>
    <w:rsid w:val="003D6B43"/>
    <w:rsid w:val="003D6E9E"/>
    <w:rsid w:val="003D75EB"/>
    <w:rsid w:val="003E0F5C"/>
    <w:rsid w:val="003E2802"/>
    <w:rsid w:val="003E3029"/>
    <w:rsid w:val="003E31CA"/>
    <w:rsid w:val="003E58C0"/>
    <w:rsid w:val="003E6394"/>
    <w:rsid w:val="003E6E49"/>
    <w:rsid w:val="003E777D"/>
    <w:rsid w:val="003F116D"/>
    <w:rsid w:val="003F24C4"/>
    <w:rsid w:val="003F2C64"/>
    <w:rsid w:val="003F2EE9"/>
    <w:rsid w:val="003F47BE"/>
    <w:rsid w:val="003F55B0"/>
    <w:rsid w:val="003F5753"/>
    <w:rsid w:val="003F68D1"/>
    <w:rsid w:val="003F786C"/>
    <w:rsid w:val="00400711"/>
    <w:rsid w:val="0040148C"/>
    <w:rsid w:val="0040419F"/>
    <w:rsid w:val="0040547A"/>
    <w:rsid w:val="00405917"/>
    <w:rsid w:val="00405B97"/>
    <w:rsid w:val="004064D7"/>
    <w:rsid w:val="00406933"/>
    <w:rsid w:val="00406A3F"/>
    <w:rsid w:val="004109D0"/>
    <w:rsid w:val="0041153F"/>
    <w:rsid w:val="004120E9"/>
    <w:rsid w:val="0041343F"/>
    <w:rsid w:val="00414BED"/>
    <w:rsid w:val="0041525B"/>
    <w:rsid w:val="004157E0"/>
    <w:rsid w:val="00415B1C"/>
    <w:rsid w:val="00415B51"/>
    <w:rsid w:val="00415C46"/>
    <w:rsid w:val="0042006A"/>
    <w:rsid w:val="004217A6"/>
    <w:rsid w:val="00421D4C"/>
    <w:rsid w:val="00423869"/>
    <w:rsid w:val="0042512F"/>
    <w:rsid w:val="004266A2"/>
    <w:rsid w:val="00426EF7"/>
    <w:rsid w:val="00430541"/>
    <w:rsid w:val="00430A02"/>
    <w:rsid w:val="00431BFE"/>
    <w:rsid w:val="00431E63"/>
    <w:rsid w:val="004322EC"/>
    <w:rsid w:val="0043387C"/>
    <w:rsid w:val="00433932"/>
    <w:rsid w:val="00433ADC"/>
    <w:rsid w:val="004342DF"/>
    <w:rsid w:val="0043475A"/>
    <w:rsid w:val="0043590C"/>
    <w:rsid w:val="004366EB"/>
    <w:rsid w:val="00437AFB"/>
    <w:rsid w:val="004407A5"/>
    <w:rsid w:val="00440B9D"/>
    <w:rsid w:val="00444E9A"/>
    <w:rsid w:val="004453B2"/>
    <w:rsid w:val="004457A1"/>
    <w:rsid w:val="00445E78"/>
    <w:rsid w:val="004477C7"/>
    <w:rsid w:val="00452CAE"/>
    <w:rsid w:val="00454797"/>
    <w:rsid w:val="00454803"/>
    <w:rsid w:val="004566D5"/>
    <w:rsid w:val="00456EAF"/>
    <w:rsid w:val="00457EE0"/>
    <w:rsid w:val="004610AF"/>
    <w:rsid w:val="004613B8"/>
    <w:rsid w:val="004627DA"/>
    <w:rsid w:val="00462D02"/>
    <w:rsid w:val="004630F6"/>
    <w:rsid w:val="004641B7"/>
    <w:rsid w:val="00464A9F"/>
    <w:rsid w:val="004664E0"/>
    <w:rsid w:val="00473545"/>
    <w:rsid w:val="00473A89"/>
    <w:rsid w:val="0047415A"/>
    <w:rsid w:val="0047439E"/>
    <w:rsid w:val="00474D0C"/>
    <w:rsid w:val="00475FA8"/>
    <w:rsid w:val="0047618A"/>
    <w:rsid w:val="0047675D"/>
    <w:rsid w:val="00476908"/>
    <w:rsid w:val="004769DD"/>
    <w:rsid w:val="00480E34"/>
    <w:rsid w:val="00480F55"/>
    <w:rsid w:val="0048111D"/>
    <w:rsid w:val="0048243F"/>
    <w:rsid w:val="00485F76"/>
    <w:rsid w:val="00490DEC"/>
    <w:rsid w:val="0049237C"/>
    <w:rsid w:val="00493529"/>
    <w:rsid w:val="0049604C"/>
    <w:rsid w:val="004961BF"/>
    <w:rsid w:val="00497ABE"/>
    <w:rsid w:val="004A00D1"/>
    <w:rsid w:val="004A0AB4"/>
    <w:rsid w:val="004A12DC"/>
    <w:rsid w:val="004A74F0"/>
    <w:rsid w:val="004A78EB"/>
    <w:rsid w:val="004B1147"/>
    <w:rsid w:val="004B2994"/>
    <w:rsid w:val="004B2998"/>
    <w:rsid w:val="004B3F22"/>
    <w:rsid w:val="004B4A09"/>
    <w:rsid w:val="004D09C5"/>
    <w:rsid w:val="004D10DF"/>
    <w:rsid w:val="004D1EF2"/>
    <w:rsid w:val="004D2D25"/>
    <w:rsid w:val="004D5B10"/>
    <w:rsid w:val="004D7A65"/>
    <w:rsid w:val="004E0884"/>
    <w:rsid w:val="004E12A2"/>
    <w:rsid w:val="004E12D4"/>
    <w:rsid w:val="004E1B2F"/>
    <w:rsid w:val="004E29DA"/>
    <w:rsid w:val="004E346C"/>
    <w:rsid w:val="004E4D0F"/>
    <w:rsid w:val="004E4F45"/>
    <w:rsid w:val="004E630E"/>
    <w:rsid w:val="004E743D"/>
    <w:rsid w:val="004F0B54"/>
    <w:rsid w:val="004F0CB5"/>
    <w:rsid w:val="004F268D"/>
    <w:rsid w:val="004F2C53"/>
    <w:rsid w:val="004F3AC4"/>
    <w:rsid w:val="00500D03"/>
    <w:rsid w:val="00501D37"/>
    <w:rsid w:val="005021A3"/>
    <w:rsid w:val="005032F7"/>
    <w:rsid w:val="005035A2"/>
    <w:rsid w:val="00503FD7"/>
    <w:rsid w:val="00507008"/>
    <w:rsid w:val="005073DE"/>
    <w:rsid w:val="00511B99"/>
    <w:rsid w:val="005127E6"/>
    <w:rsid w:val="00513B7D"/>
    <w:rsid w:val="00514E23"/>
    <w:rsid w:val="00514EAF"/>
    <w:rsid w:val="0051661A"/>
    <w:rsid w:val="00516CC6"/>
    <w:rsid w:val="0052100D"/>
    <w:rsid w:val="005220AE"/>
    <w:rsid w:val="0052363E"/>
    <w:rsid w:val="0052479D"/>
    <w:rsid w:val="00525818"/>
    <w:rsid w:val="00525DE3"/>
    <w:rsid w:val="00526039"/>
    <w:rsid w:val="005267C9"/>
    <w:rsid w:val="00530136"/>
    <w:rsid w:val="0053072B"/>
    <w:rsid w:val="00533038"/>
    <w:rsid w:val="00534034"/>
    <w:rsid w:val="00535E0E"/>
    <w:rsid w:val="005366D6"/>
    <w:rsid w:val="005409DC"/>
    <w:rsid w:val="00541C98"/>
    <w:rsid w:val="00541DFC"/>
    <w:rsid w:val="005441CF"/>
    <w:rsid w:val="00545403"/>
    <w:rsid w:val="00545DBE"/>
    <w:rsid w:val="0054726F"/>
    <w:rsid w:val="00550451"/>
    <w:rsid w:val="00551FEB"/>
    <w:rsid w:val="00554E1F"/>
    <w:rsid w:val="00556275"/>
    <w:rsid w:val="00556F20"/>
    <w:rsid w:val="005572F2"/>
    <w:rsid w:val="00557EE1"/>
    <w:rsid w:val="005615F6"/>
    <w:rsid w:val="00562654"/>
    <w:rsid w:val="00562766"/>
    <w:rsid w:val="005627D4"/>
    <w:rsid w:val="00563328"/>
    <w:rsid w:val="005635D3"/>
    <w:rsid w:val="005655C3"/>
    <w:rsid w:val="00565EAC"/>
    <w:rsid w:val="00566288"/>
    <w:rsid w:val="00567353"/>
    <w:rsid w:val="00570801"/>
    <w:rsid w:val="005714C2"/>
    <w:rsid w:val="0057274C"/>
    <w:rsid w:val="005728A9"/>
    <w:rsid w:val="0057570E"/>
    <w:rsid w:val="00576074"/>
    <w:rsid w:val="00577586"/>
    <w:rsid w:val="005775CA"/>
    <w:rsid w:val="00582489"/>
    <w:rsid w:val="00582B6D"/>
    <w:rsid w:val="00582D78"/>
    <w:rsid w:val="00583B67"/>
    <w:rsid w:val="005854C6"/>
    <w:rsid w:val="0058554C"/>
    <w:rsid w:val="00586E0B"/>
    <w:rsid w:val="00587F91"/>
    <w:rsid w:val="00592477"/>
    <w:rsid w:val="0059279F"/>
    <w:rsid w:val="00593FF3"/>
    <w:rsid w:val="005941EC"/>
    <w:rsid w:val="005946D3"/>
    <w:rsid w:val="00594B84"/>
    <w:rsid w:val="00594FE3"/>
    <w:rsid w:val="005956E3"/>
    <w:rsid w:val="005963FB"/>
    <w:rsid w:val="005967F4"/>
    <w:rsid w:val="005A0979"/>
    <w:rsid w:val="005A0B17"/>
    <w:rsid w:val="005A0C4A"/>
    <w:rsid w:val="005A165A"/>
    <w:rsid w:val="005A2D36"/>
    <w:rsid w:val="005A421B"/>
    <w:rsid w:val="005A48BE"/>
    <w:rsid w:val="005A54D3"/>
    <w:rsid w:val="005A57C7"/>
    <w:rsid w:val="005A60B0"/>
    <w:rsid w:val="005A60BD"/>
    <w:rsid w:val="005B0376"/>
    <w:rsid w:val="005B0583"/>
    <w:rsid w:val="005B14C1"/>
    <w:rsid w:val="005B1E57"/>
    <w:rsid w:val="005B2476"/>
    <w:rsid w:val="005B2BA0"/>
    <w:rsid w:val="005B35ED"/>
    <w:rsid w:val="005B3B34"/>
    <w:rsid w:val="005B3EAE"/>
    <w:rsid w:val="005B41C1"/>
    <w:rsid w:val="005B61E5"/>
    <w:rsid w:val="005B6FEC"/>
    <w:rsid w:val="005B7449"/>
    <w:rsid w:val="005C0B2D"/>
    <w:rsid w:val="005C11F3"/>
    <w:rsid w:val="005C12FF"/>
    <w:rsid w:val="005C1BA6"/>
    <w:rsid w:val="005C21FC"/>
    <w:rsid w:val="005C22D8"/>
    <w:rsid w:val="005C2F54"/>
    <w:rsid w:val="005C2FCA"/>
    <w:rsid w:val="005C35F4"/>
    <w:rsid w:val="005C3959"/>
    <w:rsid w:val="005C3CA5"/>
    <w:rsid w:val="005C5184"/>
    <w:rsid w:val="005C519C"/>
    <w:rsid w:val="005C72EF"/>
    <w:rsid w:val="005C78FD"/>
    <w:rsid w:val="005C7BA1"/>
    <w:rsid w:val="005C7E2E"/>
    <w:rsid w:val="005D0C42"/>
    <w:rsid w:val="005D2372"/>
    <w:rsid w:val="005D408C"/>
    <w:rsid w:val="005D5A06"/>
    <w:rsid w:val="005D5E75"/>
    <w:rsid w:val="005D6005"/>
    <w:rsid w:val="005E0E76"/>
    <w:rsid w:val="005E2A14"/>
    <w:rsid w:val="005E4303"/>
    <w:rsid w:val="005E4D8F"/>
    <w:rsid w:val="005E58A8"/>
    <w:rsid w:val="005F02CB"/>
    <w:rsid w:val="005F16F7"/>
    <w:rsid w:val="005F213F"/>
    <w:rsid w:val="005F329E"/>
    <w:rsid w:val="005F43CF"/>
    <w:rsid w:val="005F5C37"/>
    <w:rsid w:val="005F5CC1"/>
    <w:rsid w:val="005F6C81"/>
    <w:rsid w:val="00601113"/>
    <w:rsid w:val="006014B8"/>
    <w:rsid w:val="006024CC"/>
    <w:rsid w:val="00603230"/>
    <w:rsid w:val="00603743"/>
    <w:rsid w:val="006041FD"/>
    <w:rsid w:val="00607A2C"/>
    <w:rsid w:val="00610A79"/>
    <w:rsid w:val="00611E5C"/>
    <w:rsid w:val="006120DF"/>
    <w:rsid w:val="006143DE"/>
    <w:rsid w:val="006156DC"/>
    <w:rsid w:val="00615C6C"/>
    <w:rsid w:val="006162BB"/>
    <w:rsid w:val="00617665"/>
    <w:rsid w:val="00617F9D"/>
    <w:rsid w:val="006244E9"/>
    <w:rsid w:val="00625650"/>
    <w:rsid w:val="00625B19"/>
    <w:rsid w:val="00627C38"/>
    <w:rsid w:val="006320BB"/>
    <w:rsid w:val="006326B1"/>
    <w:rsid w:val="00633897"/>
    <w:rsid w:val="0063576F"/>
    <w:rsid w:val="00636460"/>
    <w:rsid w:val="00636C5F"/>
    <w:rsid w:val="00636DE7"/>
    <w:rsid w:val="00640C1C"/>
    <w:rsid w:val="006418F9"/>
    <w:rsid w:val="00641B66"/>
    <w:rsid w:val="00642BFF"/>
    <w:rsid w:val="00643E8A"/>
    <w:rsid w:val="0064541F"/>
    <w:rsid w:val="00645AEA"/>
    <w:rsid w:val="00645C58"/>
    <w:rsid w:val="006461C9"/>
    <w:rsid w:val="00646393"/>
    <w:rsid w:val="00646737"/>
    <w:rsid w:val="00647E1E"/>
    <w:rsid w:val="0065027F"/>
    <w:rsid w:val="00652934"/>
    <w:rsid w:val="006547A7"/>
    <w:rsid w:val="00654E33"/>
    <w:rsid w:val="00656294"/>
    <w:rsid w:val="006562DE"/>
    <w:rsid w:val="00657430"/>
    <w:rsid w:val="006610F8"/>
    <w:rsid w:val="0066125E"/>
    <w:rsid w:val="00661AE1"/>
    <w:rsid w:val="006660BF"/>
    <w:rsid w:val="0066676D"/>
    <w:rsid w:val="00666886"/>
    <w:rsid w:val="00666FE6"/>
    <w:rsid w:val="006715A9"/>
    <w:rsid w:val="006736F3"/>
    <w:rsid w:val="00675531"/>
    <w:rsid w:val="00680471"/>
    <w:rsid w:val="006806B4"/>
    <w:rsid w:val="00680897"/>
    <w:rsid w:val="00681B58"/>
    <w:rsid w:val="00684531"/>
    <w:rsid w:val="0068485F"/>
    <w:rsid w:val="0068536A"/>
    <w:rsid w:val="00685FD7"/>
    <w:rsid w:val="006862EA"/>
    <w:rsid w:val="0069080A"/>
    <w:rsid w:val="00690A24"/>
    <w:rsid w:val="006921E1"/>
    <w:rsid w:val="00694922"/>
    <w:rsid w:val="00694B02"/>
    <w:rsid w:val="00695BB8"/>
    <w:rsid w:val="0069709B"/>
    <w:rsid w:val="006977CC"/>
    <w:rsid w:val="006A06BA"/>
    <w:rsid w:val="006A0BEF"/>
    <w:rsid w:val="006A0D49"/>
    <w:rsid w:val="006A1850"/>
    <w:rsid w:val="006A1A51"/>
    <w:rsid w:val="006A25C1"/>
    <w:rsid w:val="006A3B3F"/>
    <w:rsid w:val="006A5991"/>
    <w:rsid w:val="006A5F9A"/>
    <w:rsid w:val="006A69E5"/>
    <w:rsid w:val="006A6A7E"/>
    <w:rsid w:val="006A7526"/>
    <w:rsid w:val="006A7B23"/>
    <w:rsid w:val="006A7DC4"/>
    <w:rsid w:val="006B1FD1"/>
    <w:rsid w:val="006B342A"/>
    <w:rsid w:val="006B36E9"/>
    <w:rsid w:val="006B4CAE"/>
    <w:rsid w:val="006B563B"/>
    <w:rsid w:val="006B575C"/>
    <w:rsid w:val="006B5810"/>
    <w:rsid w:val="006B7175"/>
    <w:rsid w:val="006C19D4"/>
    <w:rsid w:val="006C1FF1"/>
    <w:rsid w:val="006C2A5F"/>
    <w:rsid w:val="006C34A6"/>
    <w:rsid w:val="006C39B3"/>
    <w:rsid w:val="006C3FE0"/>
    <w:rsid w:val="006C45CD"/>
    <w:rsid w:val="006C60D5"/>
    <w:rsid w:val="006C6969"/>
    <w:rsid w:val="006C700B"/>
    <w:rsid w:val="006D09DA"/>
    <w:rsid w:val="006D12AF"/>
    <w:rsid w:val="006D1910"/>
    <w:rsid w:val="006D1F03"/>
    <w:rsid w:val="006D2B9B"/>
    <w:rsid w:val="006D33B0"/>
    <w:rsid w:val="006D46EF"/>
    <w:rsid w:val="006D67F6"/>
    <w:rsid w:val="006E18C5"/>
    <w:rsid w:val="006E4854"/>
    <w:rsid w:val="006E56B7"/>
    <w:rsid w:val="006E6741"/>
    <w:rsid w:val="006E7084"/>
    <w:rsid w:val="006E7790"/>
    <w:rsid w:val="006E7B89"/>
    <w:rsid w:val="006E7C5B"/>
    <w:rsid w:val="006E7E6C"/>
    <w:rsid w:val="006F2C81"/>
    <w:rsid w:val="006F3137"/>
    <w:rsid w:val="006F3562"/>
    <w:rsid w:val="0070034C"/>
    <w:rsid w:val="007013AC"/>
    <w:rsid w:val="00703A1E"/>
    <w:rsid w:val="007048C4"/>
    <w:rsid w:val="007052ED"/>
    <w:rsid w:val="00706233"/>
    <w:rsid w:val="007062FA"/>
    <w:rsid w:val="007075A5"/>
    <w:rsid w:val="0071004C"/>
    <w:rsid w:val="007107B8"/>
    <w:rsid w:val="00711F9F"/>
    <w:rsid w:val="00712A96"/>
    <w:rsid w:val="00712D80"/>
    <w:rsid w:val="00713C04"/>
    <w:rsid w:val="0071515C"/>
    <w:rsid w:val="00717D74"/>
    <w:rsid w:val="007202DA"/>
    <w:rsid w:val="007206F3"/>
    <w:rsid w:val="00726471"/>
    <w:rsid w:val="00726591"/>
    <w:rsid w:val="0072789F"/>
    <w:rsid w:val="0073078B"/>
    <w:rsid w:val="00730909"/>
    <w:rsid w:val="00732316"/>
    <w:rsid w:val="00733206"/>
    <w:rsid w:val="007343E9"/>
    <w:rsid w:val="00736FC3"/>
    <w:rsid w:val="007373E4"/>
    <w:rsid w:val="00741DDA"/>
    <w:rsid w:val="00742061"/>
    <w:rsid w:val="007420E4"/>
    <w:rsid w:val="00742FC9"/>
    <w:rsid w:val="00743957"/>
    <w:rsid w:val="00744347"/>
    <w:rsid w:val="00744881"/>
    <w:rsid w:val="0074571A"/>
    <w:rsid w:val="00745CF7"/>
    <w:rsid w:val="00746870"/>
    <w:rsid w:val="00750B3D"/>
    <w:rsid w:val="00750C8A"/>
    <w:rsid w:val="00751717"/>
    <w:rsid w:val="007525A4"/>
    <w:rsid w:val="007528BD"/>
    <w:rsid w:val="00753C90"/>
    <w:rsid w:val="00756142"/>
    <w:rsid w:val="00757167"/>
    <w:rsid w:val="00760699"/>
    <w:rsid w:val="00760CB4"/>
    <w:rsid w:val="00760CD0"/>
    <w:rsid w:val="00761F90"/>
    <w:rsid w:val="00762059"/>
    <w:rsid w:val="00762223"/>
    <w:rsid w:val="007639FB"/>
    <w:rsid w:val="0076455C"/>
    <w:rsid w:val="0076474C"/>
    <w:rsid w:val="00765F75"/>
    <w:rsid w:val="0076632E"/>
    <w:rsid w:val="00766DCE"/>
    <w:rsid w:val="007670C9"/>
    <w:rsid w:val="0076732C"/>
    <w:rsid w:val="00770A37"/>
    <w:rsid w:val="00771516"/>
    <w:rsid w:val="0077223D"/>
    <w:rsid w:val="0077374D"/>
    <w:rsid w:val="00774CC7"/>
    <w:rsid w:val="00775AA7"/>
    <w:rsid w:val="00777151"/>
    <w:rsid w:val="00777661"/>
    <w:rsid w:val="00777AEC"/>
    <w:rsid w:val="00780694"/>
    <w:rsid w:val="00780F12"/>
    <w:rsid w:val="00781261"/>
    <w:rsid w:val="00785627"/>
    <w:rsid w:val="00786064"/>
    <w:rsid w:val="007864F0"/>
    <w:rsid w:val="0078751E"/>
    <w:rsid w:val="007875CB"/>
    <w:rsid w:val="00791EAF"/>
    <w:rsid w:val="007925F5"/>
    <w:rsid w:val="00794091"/>
    <w:rsid w:val="007943C0"/>
    <w:rsid w:val="00795952"/>
    <w:rsid w:val="00796A1A"/>
    <w:rsid w:val="00796CED"/>
    <w:rsid w:val="00797C32"/>
    <w:rsid w:val="00797E4E"/>
    <w:rsid w:val="007A0F55"/>
    <w:rsid w:val="007A1AB2"/>
    <w:rsid w:val="007A37CC"/>
    <w:rsid w:val="007A46EC"/>
    <w:rsid w:val="007A6B57"/>
    <w:rsid w:val="007A7FE0"/>
    <w:rsid w:val="007B3849"/>
    <w:rsid w:val="007B38F7"/>
    <w:rsid w:val="007B6A2F"/>
    <w:rsid w:val="007B6B63"/>
    <w:rsid w:val="007B6E59"/>
    <w:rsid w:val="007C2C9F"/>
    <w:rsid w:val="007C3B49"/>
    <w:rsid w:val="007C5406"/>
    <w:rsid w:val="007C75DA"/>
    <w:rsid w:val="007C76A7"/>
    <w:rsid w:val="007C7818"/>
    <w:rsid w:val="007C7CB9"/>
    <w:rsid w:val="007D1678"/>
    <w:rsid w:val="007D1749"/>
    <w:rsid w:val="007D3655"/>
    <w:rsid w:val="007D4263"/>
    <w:rsid w:val="007D4A97"/>
    <w:rsid w:val="007D4B68"/>
    <w:rsid w:val="007D4FAC"/>
    <w:rsid w:val="007D748E"/>
    <w:rsid w:val="007D7757"/>
    <w:rsid w:val="007D7D7A"/>
    <w:rsid w:val="007D7FDF"/>
    <w:rsid w:val="007E1372"/>
    <w:rsid w:val="007E1AD1"/>
    <w:rsid w:val="007E1B78"/>
    <w:rsid w:val="007E1DCB"/>
    <w:rsid w:val="007E250D"/>
    <w:rsid w:val="007E3D17"/>
    <w:rsid w:val="007E5BCA"/>
    <w:rsid w:val="007F07C8"/>
    <w:rsid w:val="007F0D83"/>
    <w:rsid w:val="007F1087"/>
    <w:rsid w:val="007F3C1F"/>
    <w:rsid w:val="007F44E2"/>
    <w:rsid w:val="007F51F6"/>
    <w:rsid w:val="007F5434"/>
    <w:rsid w:val="007F6A83"/>
    <w:rsid w:val="007F753C"/>
    <w:rsid w:val="007F7FDC"/>
    <w:rsid w:val="008002CC"/>
    <w:rsid w:val="00800CD3"/>
    <w:rsid w:val="008023CC"/>
    <w:rsid w:val="008028DD"/>
    <w:rsid w:val="008040FF"/>
    <w:rsid w:val="008043DA"/>
    <w:rsid w:val="00807C31"/>
    <w:rsid w:val="00810903"/>
    <w:rsid w:val="00810F70"/>
    <w:rsid w:val="00812C29"/>
    <w:rsid w:val="0081335A"/>
    <w:rsid w:val="008137A0"/>
    <w:rsid w:val="008141B0"/>
    <w:rsid w:val="00815F0C"/>
    <w:rsid w:val="008179DD"/>
    <w:rsid w:val="0082102F"/>
    <w:rsid w:val="00823FD2"/>
    <w:rsid w:val="00825FF7"/>
    <w:rsid w:val="008311D0"/>
    <w:rsid w:val="0083133D"/>
    <w:rsid w:val="00831371"/>
    <w:rsid w:val="008313D2"/>
    <w:rsid w:val="00832680"/>
    <w:rsid w:val="00834582"/>
    <w:rsid w:val="00835027"/>
    <w:rsid w:val="008365B2"/>
    <w:rsid w:val="00836FD9"/>
    <w:rsid w:val="008371F9"/>
    <w:rsid w:val="008419EC"/>
    <w:rsid w:val="00842A6A"/>
    <w:rsid w:val="00844EEB"/>
    <w:rsid w:val="00844F80"/>
    <w:rsid w:val="0085178A"/>
    <w:rsid w:val="00851802"/>
    <w:rsid w:val="00852D51"/>
    <w:rsid w:val="008530C3"/>
    <w:rsid w:val="008543DC"/>
    <w:rsid w:val="00854DA0"/>
    <w:rsid w:val="0085570B"/>
    <w:rsid w:val="0085617F"/>
    <w:rsid w:val="008574B7"/>
    <w:rsid w:val="00857E98"/>
    <w:rsid w:val="00860AAE"/>
    <w:rsid w:val="00861C36"/>
    <w:rsid w:val="00862271"/>
    <w:rsid w:val="0086363D"/>
    <w:rsid w:val="00863FE7"/>
    <w:rsid w:val="008652D7"/>
    <w:rsid w:val="00865738"/>
    <w:rsid w:val="008661BC"/>
    <w:rsid w:val="0086735A"/>
    <w:rsid w:val="008679A3"/>
    <w:rsid w:val="008709DA"/>
    <w:rsid w:val="00873C2A"/>
    <w:rsid w:val="00874C05"/>
    <w:rsid w:val="00875376"/>
    <w:rsid w:val="008768C1"/>
    <w:rsid w:val="00876EDF"/>
    <w:rsid w:val="00882215"/>
    <w:rsid w:val="00883145"/>
    <w:rsid w:val="008841DC"/>
    <w:rsid w:val="00886AB2"/>
    <w:rsid w:val="00887573"/>
    <w:rsid w:val="00887EA4"/>
    <w:rsid w:val="0089016C"/>
    <w:rsid w:val="008925D0"/>
    <w:rsid w:val="008927B7"/>
    <w:rsid w:val="008948FC"/>
    <w:rsid w:val="00895992"/>
    <w:rsid w:val="00896322"/>
    <w:rsid w:val="00897550"/>
    <w:rsid w:val="00897D9D"/>
    <w:rsid w:val="008A0710"/>
    <w:rsid w:val="008A18C0"/>
    <w:rsid w:val="008A1D8E"/>
    <w:rsid w:val="008A29F2"/>
    <w:rsid w:val="008A3B96"/>
    <w:rsid w:val="008A466D"/>
    <w:rsid w:val="008A5726"/>
    <w:rsid w:val="008B0B9B"/>
    <w:rsid w:val="008B198B"/>
    <w:rsid w:val="008B22F6"/>
    <w:rsid w:val="008B2360"/>
    <w:rsid w:val="008B286A"/>
    <w:rsid w:val="008B5A24"/>
    <w:rsid w:val="008C08AF"/>
    <w:rsid w:val="008C0B82"/>
    <w:rsid w:val="008C13A4"/>
    <w:rsid w:val="008C1896"/>
    <w:rsid w:val="008C18B3"/>
    <w:rsid w:val="008C1B6F"/>
    <w:rsid w:val="008C35B6"/>
    <w:rsid w:val="008C3A99"/>
    <w:rsid w:val="008C3B44"/>
    <w:rsid w:val="008C5547"/>
    <w:rsid w:val="008C5895"/>
    <w:rsid w:val="008C6DAE"/>
    <w:rsid w:val="008C729C"/>
    <w:rsid w:val="008D3BE6"/>
    <w:rsid w:val="008D51BA"/>
    <w:rsid w:val="008D55A6"/>
    <w:rsid w:val="008D57E9"/>
    <w:rsid w:val="008D5CED"/>
    <w:rsid w:val="008D61AE"/>
    <w:rsid w:val="008D6591"/>
    <w:rsid w:val="008D70C8"/>
    <w:rsid w:val="008D71D9"/>
    <w:rsid w:val="008E0032"/>
    <w:rsid w:val="008E0E10"/>
    <w:rsid w:val="008E0FF0"/>
    <w:rsid w:val="008E23CD"/>
    <w:rsid w:val="008E2D75"/>
    <w:rsid w:val="008E3870"/>
    <w:rsid w:val="008E3F65"/>
    <w:rsid w:val="008E539E"/>
    <w:rsid w:val="008E55CB"/>
    <w:rsid w:val="008E76A2"/>
    <w:rsid w:val="008E7B25"/>
    <w:rsid w:val="008F0F6D"/>
    <w:rsid w:val="008F16FE"/>
    <w:rsid w:val="008F3D48"/>
    <w:rsid w:val="008F4F37"/>
    <w:rsid w:val="008F5656"/>
    <w:rsid w:val="008F586F"/>
    <w:rsid w:val="008F6E59"/>
    <w:rsid w:val="00901137"/>
    <w:rsid w:val="00901BC3"/>
    <w:rsid w:val="009023D7"/>
    <w:rsid w:val="00902F37"/>
    <w:rsid w:val="00903E14"/>
    <w:rsid w:val="00906E99"/>
    <w:rsid w:val="00907715"/>
    <w:rsid w:val="00907CF6"/>
    <w:rsid w:val="00910499"/>
    <w:rsid w:val="00911053"/>
    <w:rsid w:val="00911CCB"/>
    <w:rsid w:val="009124E6"/>
    <w:rsid w:val="00916AEE"/>
    <w:rsid w:val="00916B08"/>
    <w:rsid w:val="00921071"/>
    <w:rsid w:val="0092124D"/>
    <w:rsid w:val="00921B5F"/>
    <w:rsid w:val="0092251B"/>
    <w:rsid w:val="00922818"/>
    <w:rsid w:val="009257B5"/>
    <w:rsid w:val="0092653E"/>
    <w:rsid w:val="00926D56"/>
    <w:rsid w:val="00927A07"/>
    <w:rsid w:val="00930A9C"/>
    <w:rsid w:val="0093195B"/>
    <w:rsid w:val="00931C60"/>
    <w:rsid w:val="00932315"/>
    <w:rsid w:val="0093235C"/>
    <w:rsid w:val="009325A7"/>
    <w:rsid w:val="00933B8B"/>
    <w:rsid w:val="00933C74"/>
    <w:rsid w:val="0093430C"/>
    <w:rsid w:val="009358C8"/>
    <w:rsid w:val="0093611A"/>
    <w:rsid w:val="009367FA"/>
    <w:rsid w:val="009369FB"/>
    <w:rsid w:val="0094157B"/>
    <w:rsid w:val="00942157"/>
    <w:rsid w:val="00943D13"/>
    <w:rsid w:val="00946004"/>
    <w:rsid w:val="00947296"/>
    <w:rsid w:val="009478A6"/>
    <w:rsid w:val="0095078E"/>
    <w:rsid w:val="00951862"/>
    <w:rsid w:val="009519F1"/>
    <w:rsid w:val="00951B28"/>
    <w:rsid w:val="00951C0F"/>
    <w:rsid w:val="00952668"/>
    <w:rsid w:val="00954EE3"/>
    <w:rsid w:val="00955245"/>
    <w:rsid w:val="00955413"/>
    <w:rsid w:val="00956806"/>
    <w:rsid w:val="00960451"/>
    <w:rsid w:val="00962041"/>
    <w:rsid w:val="009626D6"/>
    <w:rsid w:val="00963175"/>
    <w:rsid w:val="00964B4E"/>
    <w:rsid w:val="009662E8"/>
    <w:rsid w:val="00970269"/>
    <w:rsid w:val="00971D4F"/>
    <w:rsid w:val="00971FA0"/>
    <w:rsid w:val="009720A6"/>
    <w:rsid w:val="009725A2"/>
    <w:rsid w:val="00972921"/>
    <w:rsid w:val="00972B0F"/>
    <w:rsid w:val="00972BAF"/>
    <w:rsid w:val="00974130"/>
    <w:rsid w:val="00974215"/>
    <w:rsid w:val="00975E23"/>
    <w:rsid w:val="00976652"/>
    <w:rsid w:val="00976F93"/>
    <w:rsid w:val="009778D6"/>
    <w:rsid w:val="00980BFB"/>
    <w:rsid w:val="009830F9"/>
    <w:rsid w:val="00983AC9"/>
    <w:rsid w:val="00985752"/>
    <w:rsid w:val="00987435"/>
    <w:rsid w:val="00990F1A"/>
    <w:rsid w:val="00991AD2"/>
    <w:rsid w:val="00992ED9"/>
    <w:rsid w:val="0099367C"/>
    <w:rsid w:val="009939F7"/>
    <w:rsid w:val="00993B9C"/>
    <w:rsid w:val="009A02E7"/>
    <w:rsid w:val="009A17D0"/>
    <w:rsid w:val="009A237B"/>
    <w:rsid w:val="009A242B"/>
    <w:rsid w:val="009A2907"/>
    <w:rsid w:val="009A32B3"/>
    <w:rsid w:val="009A3C0E"/>
    <w:rsid w:val="009A757F"/>
    <w:rsid w:val="009A7798"/>
    <w:rsid w:val="009B0708"/>
    <w:rsid w:val="009B21EC"/>
    <w:rsid w:val="009B2944"/>
    <w:rsid w:val="009B30C0"/>
    <w:rsid w:val="009B4259"/>
    <w:rsid w:val="009B61F6"/>
    <w:rsid w:val="009B6E22"/>
    <w:rsid w:val="009B6FFB"/>
    <w:rsid w:val="009B738E"/>
    <w:rsid w:val="009C0121"/>
    <w:rsid w:val="009C1A68"/>
    <w:rsid w:val="009C2EED"/>
    <w:rsid w:val="009C5052"/>
    <w:rsid w:val="009C6949"/>
    <w:rsid w:val="009C6A11"/>
    <w:rsid w:val="009C6B30"/>
    <w:rsid w:val="009C6E2C"/>
    <w:rsid w:val="009C7F6C"/>
    <w:rsid w:val="009D01B4"/>
    <w:rsid w:val="009D05F0"/>
    <w:rsid w:val="009D075F"/>
    <w:rsid w:val="009D07A3"/>
    <w:rsid w:val="009D34B8"/>
    <w:rsid w:val="009D397A"/>
    <w:rsid w:val="009D5AD0"/>
    <w:rsid w:val="009D6307"/>
    <w:rsid w:val="009D7DFF"/>
    <w:rsid w:val="009E1E4B"/>
    <w:rsid w:val="009E3F07"/>
    <w:rsid w:val="009E40FE"/>
    <w:rsid w:val="009E4394"/>
    <w:rsid w:val="009E4AD9"/>
    <w:rsid w:val="009E62FF"/>
    <w:rsid w:val="009F267B"/>
    <w:rsid w:val="009F2BC5"/>
    <w:rsid w:val="009F33B0"/>
    <w:rsid w:val="009F4C15"/>
    <w:rsid w:val="009F4E29"/>
    <w:rsid w:val="009F5453"/>
    <w:rsid w:val="009F5B09"/>
    <w:rsid w:val="00A01ABD"/>
    <w:rsid w:val="00A01DB7"/>
    <w:rsid w:val="00A06406"/>
    <w:rsid w:val="00A06508"/>
    <w:rsid w:val="00A06BC3"/>
    <w:rsid w:val="00A12AB7"/>
    <w:rsid w:val="00A13186"/>
    <w:rsid w:val="00A14740"/>
    <w:rsid w:val="00A160F0"/>
    <w:rsid w:val="00A162E5"/>
    <w:rsid w:val="00A16DFF"/>
    <w:rsid w:val="00A1700E"/>
    <w:rsid w:val="00A228E0"/>
    <w:rsid w:val="00A22ED8"/>
    <w:rsid w:val="00A25DA4"/>
    <w:rsid w:val="00A27984"/>
    <w:rsid w:val="00A27EDB"/>
    <w:rsid w:val="00A30337"/>
    <w:rsid w:val="00A319E9"/>
    <w:rsid w:val="00A3213E"/>
    <w:rsid w:val="00A324F3"/>
    <w:rsid w:val="00A32562"/>
    <w:rsid w:val="00A327D2"/>
    <w:rsid w:val="00A3545F"/>
    <w:rsid w:val="00A36524"/>
    <w:rsid w:val="00A37B45"/>
    <w:rsid w:val="00A4177C"/>
    <w:rsid w:val="00A427CD"/>
    <w:rsid w:val="00A42CE1"/>
    <w:rsid w:val="00A43746"/>
    <w:rsid w:val="00A440C2"/>
    <w:rsid w:val="00A445AD"/>
    <w:rsid w:val="00A4519B"/>
    <w:rsid w:val="00A4535D"/>
    <w:rsid w:val="00A467A3"/>
    <w:rsid w:val="00A47CCC"/>
    <w:rsid w:val="00A51144"/>
    <w:rsid w:val="00A515FD"/>
    <w:rsid w:val="00A55512"/>
    <w:rsid w:val="00A55798"/>
    <w:rsid w:val="00A55A40"/>
    <w:rsid w:val="00A55C86"/>
    <w:rsid w:val="00A55CE1"/>
    <w:rsid w:val="00A55D3C"/>
    <w:rsid w:val="00A61C0B"/>
    <w:rsid w:val="00A62473"/>
    <w:rsid w:val="00A62AFD"/>
    <w:rsid w:val="00A6598B"/>
    <w:rsid w:val="00A65B7C"/>
    <w:rsid w:val="00A65DBD"/>
    <w:rsid w:val="00A661E3"/>
    <w:rsid w:val="00A672E8"/>
    <w:rsid w:val="00A67BD0"/>
    <w:rsid w:val="00A70741"/>
    <w:rsid w:val="00A70937"/>
    <w:rsid w:val="00A7096F"/>
    <w:rsid w:val="00A70CAB"/>
    <w:rsid w:val="00A71D86"/>
    <w:rsid w:val="00A73F22"/>
    <w:rsid w:val="00A751B3"/>
    <w:rsid w:val="00A75D43"/>
    <w:rsid w:val="00A7609A"/>
    <w:rsid w:val="00A76FEE"/>
    <w:rsid w:val="00A7705D"/>
    <w:rsid w:val="00A7762A"/>
    <w:rsid w:val="00A81489"/>
    <w:rsid w:val="00A81A49"/>
    <w:rsid w:val="00A81DBB"/>
    <w:rsid w:val="00A820A2"/>
    <w:rsid w:val="00A820AE"/>
    <w:rsid w:val="00A83D74"/>
    <w:rsid w:val="00A84B14"/>
    <w:rsid w:val="00A85100"/>
    <w:rsid w:val="00A859B7"/>
    <w:rsid w:val="00A86F54"/>
    <w:rsid w:val="00A90839"/>
    <w:rsid w:val="00A9107A"/>
    <w:rsid w:val="00A919C2"/>
    <w:rsid w:val="00A92AA9"/>
    <w:rsid w:val="00A92B69"/>
    <w:rsid w:val="00A92BF0"/>
    <w:rsid w:val="00A9432B"/>
    <w:rsid w:val="00A9463D"/>
    <w:rsid w:val="00A94FF7"/>
    <w:rsid w:val="00A9605F"/>
    <w:rsid w:val="00AA4460"/>
    <w:rsid w:val="00AA5994"/>
    <w:rsid w:val="00AA61FE"/>
    <w:rsid w:val="00AA749D"/>
    <w:rsid w:val="00AA781B"/>
    <w:rsid w:val="00AB07C8"/>
    <w:rsid w:val="00AB0F96"/>
    <w:rsid w:val="00AB3250"/>
    <w:rsid w:val="00AB37C9"/>
    <w:rsid w:val="00AB3E2A"/>
    <w:rsid w:val="00AB4261"/>
    <w:rsid w:val="00AB6236"/>
    <w:rsid w:val="00AC0D08"/>
    <w:rsid w:val="00AC15C4"/>
    <w:rsid w:val="00AC17E2"/>
    <w:rsid w:val="00AC20DE"/>
    <w:rsid w:val="00AC2AD4"/>
    <w:rsid w:val="00AC32C3"/>
    <w:rsid w:val="00AC3C51"/>
    <w:rsid w:val="00AC42CF"/>
    <w:rsid w:val="00AC5579"/>
    <w:rsid w:val="00AC6DAE"/>
    <w:rsid w:val="00AC7A71"/>
    <w:rsid w:val="00AD0670"/>
    <w:rsid w:val="00AD37EB"/>
    <w:rsid w:val="00AD439A"/>
    <w:rsid w:val="00AD5107"/>
    <w:rsid w:val="00AD5254"/>
    <w:rsid w:val="00AD58D9"/>
    <w:rsid w:val="00AD5AD9"/>
    <w:rsid w:val="00AD6133"/>
    <w:rsid w:val="00AD75D7"/>
    <w:rsid w:val="00AE0263"/>
    <w:rsid w:val="00AE1C11"/>
    <w:rsid w:val="00AE1F7C"/>
    <w:rsid w:val="00AE2F49"/>
    <w:rsid w:val="00AE468C"/>
    <w:rsid w:val="00AE4859"/>
    <w:rsid w:val="00AE49CC"/>
    <w:rsid w:val="00AE5C8E"/>
    <w:rsid w:val="00AE6120"/>
    <w:rsid w:val="00AE680A"/>
    <w:rsid w:val="00AF0C1E"/>
    <w:rsid w:val="00AF2F72"/>
    <w:rsid w:val="00AF3A5E"/>
    <w:rsid w:val="00AF52F5"/>
    <w:rsid w:val="00AF5647"/>
    <w:rsid w:val="00AF64BE"/>
    <w:rsid w:val="00AF658F"/>
    <w:rsid w:val="00AF665C"/>
    <w:rsid w:val="00B00606"/>
    <w:rsid w:val="00B00C4C"/>
    <w:rsid w:val="00B01DFC"/>
    <w:rsid w:val="00B025AA"/>
    <w:rsid w:val="00B047FD"/>
    <w:rsid w:val="00B05DFC"/>
    <w:rsid w:val="00B0607B"/>
    <w:rsid w:val="00B0616E"/>
    <w:rsid w:val="00B067A1"/>
    <w:rsid w:val="00B07271"/>
    <w:rsid w:val="00B07302"/>
    <w:rsid w:val="00B07710"/>
    <w:rsid w:val="00B10B7E"/>
    <w:rsid w:val="00B1107B"/>
    <w:rsid w:val="00B120F0"/>
    <w:rsid w:val="00B12DDE"/>
    <w:rsid w:val="00B132E8"/>
    <w:rsid w:val="00B1351B"/>
    <w:rsid w:val="00B14024"/>
    <w:rsid w:val="00B14947"/>
    <w:rsid w:val="00B15E2B"/>
    <w:rsid w:val="00B16EEF"/>
    <w:rsid w:val="00B20138"/>
    <w:rsid w:val="00B21B2C"/>
    <w:rsid w:val="00B22039"/>
    <w:rsid w:val="00B24493"/>
    <w:rsid w:val="00B24A15"/>
    <w:rsid w:val="00B24B48"/>
    <w:rsid w:val="00B26AF3"/>
    <w:rsid w:val="00B31703"/>
    <w:rsid w:val="00B32369"/>
    <w:rsid w:val="00B3435B"/>
    <w:rsid w:val="00B35405"/>
    <w:rsid w:val="00B35F33"/>
    <w:rsid w:val="00B369A5"/>
    <w:rsid w:val="00B41130"/>
    <w:rsid w:val="00B421AB"/>
    <w:rsid w:val="00B422B8"/>
    <w:rsid w:val="00B42682"/>
    <w:rsid w:val="00B42EC4"/>
    <w:rsid w:val="00B43D7B"/>
    <w:rsid w:val="00B4478A"/>
    <w:rsid w:val="00B45DFC"/>
    <w:rsid w:val="00B46613"/>
    <w:rsid w:val="00B46758"/>
    <w:rsid w:val="00B46AD4"/>
    <w:rsid w:val="00B46F63"/>
    <w:rsid w:val="00B502D2"/>
    <w:rsid w:val="00B503B7"/>
    <w:rsid w:val="00B5442B"/>
    <w:rsid w:val="00B54704"/>
    <w:rsid w:val="00B54B90"/>
    <w:rsid w:val="00B57EEA"/>
    <w:rsid w:val="00B6114F"/>
    <w:rsid w:val="00B61212"/>
    <w:rsid w:val="00B61551"/>
    <w:rsid w:val="00B621A9"/>
    <w:rsid w:val="00B62ACE"/>
    <w:rsid w:val="00B6495A"/>
    <w:rsid w:val="00B65045"/>
    <w:rsid w:val="00B665CD"/>
    <w:rsid w:val="00B66805"/>
    <w:rsid w:val="00B66A7B"/>
    <w:rsid w:val="00B670BE"/>
    <w:rsid w:val="00B707D3"/>
    <w:rsid w:val="00B710E1"/>
    <w:rsid w:val="00B7253B"/>
    <w:rsid w:val="00B7330E"/>
    <w:rsid w:val="00B73C36"/>
    <w:rsid w:val="00B76683"/>
    <w:rsid w:val="00B76A0C"/>
    <w:rsid w:val="00B77F57"/>
    <w:rsid w:val="00B80033"/>
    <w:rsid w:val="00B8019F"/>
    <w:rsid w:val="00B80869"/>
    <w:rsid w:val="00B82CA2"/>
    <w:rsid w:val="00B900E6"/>
    <w:rsid w:val="00B910CC"/>
    <w:rsid w:val="00B92C4A"/>
    <w:rsid w:val="00B93165"/>
    <w:rsid w:val="00B93358"/>
    <w:rsid w:val="00B95FFA"/>
    <w:rsid w:val="00B96546"/>
    <w:rsid w:val="00B96855"/>
    <w:rsid w:val="00BA1C46"/>
    <w:rsid w:val="00BA3C44"/>
    <w:rsid w:val="00BA42EA"/>
    <w:rsid w:val="00BA465F"/>
    <w:rsid w:val="00BA5388"/>
    <w:rsid w:val="00BA7314"/>
    <w:rsid w:val="00BA76A1"/>
    <w:rsid w:val="00BA7C7C"/>
    <w:rsid w:val="00BB085B"/>
    <w:rsid w:val="00BB095D"/>
    <w:rsid w:val="00BB33CC"/>
    <w:rsid w:val="00BB4661"/>
    <w:rsid w:val="00BB54C7"/>
    <w:rsid w:val="00BB56A9"/>
    <w:rsid w:val="00BB72F1"/>
    <w:rsid w:val="00BC014C"/>
    <w:rsid w:val="00BC03CD"/>
    <w:rsid w:val="00BC062E"/>
    <w:rsid w:val="00BC0CFB"/>
    <w:rsid w:val="00BC1A4A"/>
    <w:rsid w:val="00BC2544"/>
    <w:rsid w:val="00BC408C"/>
    <w:rsid w:val="00BC4FD2"/>
    <w:rsid w:val="00BC6512"/>
    <w:rsid w:val="00BC6C41"/>
    <w:rsid w:val="00BD020E"/>
    <w:rsid w:val="00BD1BCA"/>
    <w:rsid w:val="00BD4A23"/>
    <w:rsid w:val="00BD6E8B"/>
    <w:rsid w:val="00BE448E"/>
    <w:rsid w:val="00BE5211"/>
    <w:rsid w:val="00BE65BB"/>
    <w:rsid w:val="00BE7FD7"/>
    <w:rsid w:val="00BF07D3"/>
    <w:rsid w:val="00BF0840"/>
    <w:rsid w:val="00BF0FC4"/>
    <w:rsid w:val="00BF148D"/>
    <w:rsid w:val="00BF1F29"/>
    <w:rsid w:val="00BF2201"/>
    <w:rsid w:val="00BF551C"/>
    <w:rsid w:val="00BF6F75"/>
    <w:rsid w:val="00BF7442"/>
    <w:rsid w:val="00C0013C"/>
    <w:rsid w:val="00C01E27"/>
    <w:rsid w:val="00C0586E"/>
    <w:rsid w:val="00C05A85"/>
    <w:rsid w:val="00C06B7E"/>
    <w:rsid w:val="00C06E74"/>
    <w:rsid w:val="00C06EB1"/>
    <w:rsid w:val="00C07EA8"/>
    <w:rsid w:val="00C108E8"/>
    <w:rsid w:val="00C1174B"/>
    <w:rsid w:val="00C11BBD"/>
    <w:rsid w:val="00C1290F"/>
    <w:rsid w:val="00C14DBC"/>
    <w:rsid w:val="00C15EAE"/>
    <w:rsid w:val="00C166FA"/>
    <w:rsid w:val="00C179AE"/>
    <w:rsid w:val="00C17CF6"/>
    <w:rsid w:val="00C20358"/>
    <w:rsid w:val="00C20428"/>
    <w:rsid w:val="00C2179D"/>
    <w:rsid w:val="00C2542A"/>
    <w:rsid w:val="00C31FD9"/>
    <w:rsid w:val="00C3570D"/>
    <w:rsid w:val="00C37465"/>
    <w:rsid w:val="00C406E8"/>
    <w:rsid w:val="00C40BF9"/>
    <w:rsid w:val="00C41732"/>
    <w:rsid w:val="00C42050"/>
    <w:rsid w:val="00C429B8"/>
    <w:rsid w:val="00C42ED2"/>
    <w:rsid w:val="00C4459D"/>
    <w:rsid w:val="00C465EF"/>
    <w:rsid w:val="00C46D61"/>
    <w:rsid w:val="00C476CD"/>
    <w:rsid w:val="00C47782"/>
    <w:rsid w:val="00C4796C"/>
    <w:rsid w:val="00C50E58"/>
    <w:rsid w:val="00C521D7"/>
    <w:rsid w:val="00C53734"/>
    <w:rsid w:val="00C539CE"/>
    <w:rsid w:val="00C5427A"/>
    <w:rsid w:val="00C550B9"/>
    <w:rsid w:val="00C55162"/>
    <w:rsid w:val="00C5715C"/>
    <w:rsid w:val="00C573B7"/>
    <w:rsid w:val="00C57E75"/>
    <w:rsid w:val="00C60445"/>
    <w:rsid w:val="00C61FB6"/>
    <w:rsid w:val="00C644B3"/>
    <w:rsid w:val="00C6658E"/>
    <w:rsid w:val="00C70B2B"/>
    <w:rsid w:val="00C70B35"/>
    <w:rsid w:val="00C726EB"/>
    <w:rsid w:val="00C76FB0"/>
    <w:rsid w:val="00C77A91"/>
    <w:rsid w:val="00C81FAE"/>
    <w:rsid w:val="00C82A4B"/>
    <w:rsid w:val="00C838D8"/>
    <w:rsid w:val="00C8626F"/>
    <w:rsid w:val="00C86B7C"/>
    <w:rsid w:val="00C87231"/>
    <w:rsid w:val="00C87F17"/>
    <w:rsid w:val="00C92695"/>
    <w:rsid w:val="00C927A3"/>
    <w:rsid w:val="00C92905"/>
    <w:rsid w:val="00C9433B"/>
    <w:rsid w:val="00C94A80"/>
    <w:rsid w:val="00C96034"/>
    <w:rsid w:val="00C97776"/>
    <w:rsid w:val="00CA43D1"/>
    <w:rsid w:val="00CA44EB"/>
    <w:rsid w:val="00CA7867"/>
    <w:rsid w:val="00CB128B"/>
    <w:rsid w:val="00CB1A03"/>
    <w:rsid w:val="00CB1F1C"/>
    <w:rsid w:val="00CB28CC"/>
    <w:rsid w:val="00CB2CA6"/>
    <w:rsid w:val="00CB60A9"/>
    <w:rsid w:val="00CB7EC0"/>
    <w:rsid w:val="00CC013D"/>
    <w:rsid w:val="00CC05DF"/>
    <w:rsid w:val="00CC2D42"/>
    <w:rsid w:val="00CC3B81"/>
    <w:rsid w:val="00CC41AF"/>
    <w:rsid w:val="00CC5127"/>
    <w:rsid w:val="00CC601B"/>
    <w:rsid w:val="00CC6C6C"/>
    <w:rsid w:val="00CC7FC8"/>
    <w:rsid w:val="00CD0EAF"/>
    <w:rsid w:val="00CD33E0"/>
    <w:rsid w:val="00CD3EFA"/>
    <w:rsid w:val="00CD64CF"/>
    <w:rsid w:val="00CD69E9"/>
    <w:rsid w:val="00CE00CB"/>
    <w:rsid w:val="00CE2945"/>
    <w:rsid w:val="00CE2A3B"/>
    <w:rsid w:val="00CE2A86"/>
    <w:rsid w:val="00CE4B63"/>
    <w:rsid w:val="00CE4BF5"/>
    <w:rsid w:val="00CE56BB"/>
    <w:rsid w:val="00CE5CDC"/>
    <w:rsid w:val="00CE64F7"/>
    <w:rsid w:val="00CF2678"/>
    <w:rsid w:val="00CF3C4C"/>
    <w:rsid w:val="00CF462D"/>
    <w:rsid w:val="00CF5EBC"/>
    <w:rsid w:val="00D00631"/>
    <w:rsid w:val="00D01217"/>
    <w:rsid w:val="00D0298A"/>
    <w:rsid w:val="00D04191"/>
    <w:rsid w:val="00D043FF"/>
    <w:rsid w:val="00D0573A"/>
    <w:rsid w:val="00D0595E"/>
    <w:rsid w:val="00D06A31"/>
    <w:rsid w:val="00D07078"/>
    <w:rsid w:val="00D07086"/>
    <w:rsid w:val="00D07D12"/>
    <w:rsid w:val="00D100C4"/>
    <w:rsid w:val="00D10EFF"/>
    <w:rsid w:val="00D11585"/>
    <w:rsid w:val="00D1526C"/>
    <w:rsid w:val="00D153AD"/>
    <w:rsid w:val="00D15B8A"/>
    <w:rsid w:val="00D16B93"/>
    <w:rsid w:val="00D17B03"/>
    <w:rsid w:val="00D23610"/>
    <w:rsid w:val="00D23769"/>
    <w:rsid w:val="00D23841"/>
    <w:rsid w:val="00D2433F"/>
    <w:rsid w:val="00D25835"/>
    <w:rsid w:val="00D25F2B"/>
    <w:rsid w:val="00D265CE"/>
    <w:rsid w:val="00D26A03"/>
    <w:rsid w:val="00D3129F"/>
    <w:rsid w:val="00D31B19"/>
    <w:rsid w:val="00D3212D"/>
    <w:rsid w:val="00D33C53"/>
    <w:rsid w:val="00D366EC"/>
    <w:rsid w:val="00D36920"/>
    <w:rsid w:val="00D40BD1"/>
    <w:rsid w:val="00D41D5C"/>
    <w:rsid w:val="00D42925"/>
    <w:rsid w:val="00D43191"/>
    <w:rsid w:val="00D43651"/>
    <w:rsid w:val="00D438F3"/>
    <w:rsid w:val="00D44917"/>
    <w:rsid w:val="00D46042"/>
    <w:rsid w:val="00D50CE8"/>
    <w:rsid w:val="00D5479F"/>
    <w:rsid w:val="00D5518B"/>
    <w:rsid w:val="00D5595E"/>
    <w:rsid w:val="00D568FA"/>
    <w:rsid w:val="00D56960"/>
    <w:rsid w:val="00D60F40"/>
    <w:rsid w:val="00D6404E"/>
    <w:rsid w:val="00D64B1A"/>
    <w:rsid w:val="00D65D5E"/>
    <w:rsid w:val="00D679A3"/>
    <w:rsid w:val="00D708FA"/>
    <w:rsid w:val="00D713D0"/>
    <w:rsid w:val="00D72B3D"/>
    <w:rsid w:val="00D7344E"/>
    <w:rsid w:val="00D73762"/>
    <w:rsid w:val="00D739D5"/>
    <w:rsid w:val="00D768FF"/>
    <w:rsid w:val="00D77227"/>
    <w:rsid w:val="00D775E8"/>
    <w:rsid w:val="00D778F2"/>
    <w:rsid w:val="00D77C73"/>
    <w:rsid w:val="00D8054D"/>
    <w:rsid w:val="00D806AA"/>
    <w:rsid w:val="00D8435D"/>
    <w:rsid w:val="00D84B43"/>
    <w:rsid w:val="00D85D23"/>
    <w:rsid w:val="00D874E9"/>
    <w:rsid w:val="00D943E5"/>
    <w:rsid w:val="00DA1CC8"/>
    <w:rsid w:val="00DA6CEB"/>
    <w:rsid w:val="00DA6E8B"/>
    <w:rsid w:val="00DB040C"/>
    <w:rsid w:val="00DB07DC"/>
    <w:rsid w:val="00DB0B6B"/>
    <w:rsid w:val="00DB0ECE"/>
    <w:rsid w:val="00DB14D6"/>
    <w:rsid w:val="00DB154E"/>
    <w:rsid w:val="00DB189D"/>
    <w:rsid w:val="00DB2583"/>
    <w:rsid w:val="00DB2A5B"/>
    <w:rsid w:val="00DB3253"/>
    <w:rsid w:val="00DB3EE3"/>
    <w:rsid w:val="00DB473A"/>
    <w:rsid w:val="00DB4C8D"/>
    <w:rsid w:val="00DB55CF"/>
    <w:rsid w:val="00DB5D45"/>
    <w:rsid w:val="00DB5ED6"/>
    <w:rsid w:val="00DC3AC8"/>
    <w:rsid w:val="00DC62C8"/>
    <w:rsid w:val="00DC6E17"/>
    <w:rsid w:val="00DD1012"/>
    <w:rsid w:val="00DD18E3"/>
    <w:rsid w:val="00DD1E7D"/>
    <w:rsid w:val="00DD25F1"/>
    <w:rsid w:val="00DD266C"/>
    <w:rsid w:val="00DD398E"/>
    <w:rsid w:val="00DD447F"/>
    <w:rsid w:val="00DE0FC4"/>
    <w:rsid w:val="00DE109E"/>
    <w:rsid w:val="00DE55F5"/>
    <w:rsid w:val="00DE65B4"/>
    <w:rsid w:val="00DE6E5E"/>
    <w:rsid w:val="00DE7A8B"/>
    <w:rsid w:val="00DE7D2A"/>
    <w:rsid w:val="00DF009B"/>
    <w:rsid w:val="00DF0EB9"/>
    <w:rsid w:val="00DF103E"/>
    <w:rsid w:val="00DF267A"/>
    <w:rsid w:val="00DF56D7"/>
    <w:rsid w:val="00DF5F04"/>
    <w:rsid w:val="00E0005C"/>
    <w:rsid w:val="00E00760"/>
    <w:rsid w:val="00E00C97"/>
    <w:rsid w:val="00E01621"/>
    <w:rsid w:val="00E02BFE"/>
    <w:rsid w:val="00E02E29"/>
    <w:rsid w:val="00E03AC7"/>
    <w:rsid w:val="00E05A05"/>
    <w:rsid w:val="00E121BC"/>
    <w:rsid w:val="00E13643"/>
    <w:rsid w:val="00E13866"/>
    <w:rsid w:val="00E13B8D"/>
    <w:rsid w:val="00E150D6"/>
    <w:rsid w:val="00E205DD"/>
    <w:rsid w:val="00E21827"/>
    <w:rsid w:val="00E22A4D"/>
    <w:rsid w:val="00E24106"/>
    <w:rsid w:val="00E24A1D"/>
    <w:rsid w:val="00E27DBB"/>
    <w:rsid w:val="00E3130D"/>
    <w:rsid w:val="00E33A54"/>
    <w:rsid w:val="00E3522A"/>
    <w:rsid w:val="00E3740F"/>
    <w:rsid w:val="00E37645"/>
    <w:rsid w:val="00E37830"/>
    <w:rsid w:val="00E408A0"/>
    <w:rsid w:val="00E41C13"/>
    <w:rsid w:val="00E4365F"/>
    <w:rsid w:val="00E46AD7"/>
    <w:rsid w:val="00E475DD"/>
    <w:rsid w:val="00E5025C"/>
    <w:rsid w:val="00E52F04"/>
    <w:rsid w:val="00E533F5"/>
    <w:rsid w:val="00E53739"/>
    <w:rsid w:val="00E54CA4"/>
    <w:rsid w:val="00E56271"/>
    <w:rsid w:val="00E60994"/>
    <w:rsid w:val="00E60BB9"/>
    <w:rsid w:val="00E62779"/>
    <w:rsid w:val="00E631A7"/>
    <w:rsid w:val="00E63AC3"/>
    <w:rsid w:val="00E644CB"/>
    <w:rsid w:val="00E65AE3"/>
    <w:rsid w:val="00E66C1D"/>
    <w:rsid w:val="00E67288"/>
    <w:rsid w:val="00E67677"/>
    <w:rsid w:val="00E72E7C"/>
    <w:rsid w:val="00E73136"/>
    <w:rsid w:val="00E73334"/>
    <w:rsid w:val="00E748BA"/>
    <w:rsid w:val="00E7551D"/>
    <w:rsid w:val="00E76325"/>
    <w:rsid w:val="00E76BF2"/>
    <w:rsid w:val="00E76FC3"/>
    <w:rsid w:val="00E775B3"/>
    <w:rsid w:val="00E80A1C"/>
    <w:rsid w:val="00E81511"/>
    <w:rsid w:val="00E830E9"/>
    <w:rsid w:val="00E84392"/>
    <w:rsid w:val="00E84A4F"/>
    <w:rsid w:val="00E8598A"/>
    <w:rsid w:val="00E860C8"/>
    <w:rsid w:val="00E87A94"/>
    <w:rsid w:val="00E9201F"/>
    <w:rsid w:val="00E92703"/>
    <w:rsid w:val="00E930F6"/>
    <w:rsid w:val="00E93AD9"/>
    <w:rsid w:val="00E94382"/>
    <w:rsid w:val="00E9539A"/>
    <w:rsid w:val="00E9621D"/>
    <w:rsid w:val="00E9683D"/>
    <w:rsid w:val="00E96AD0"/>
    <w:rsid w:val="00E97476"/>
    <w:rsid w:val="00E97657"/>
    <w:rsid w:val="00E97CA0"/>
    <w:rsid w:val="00EA04ED"/>
    <w:rsid w:val="00EA134C"/>
    <w:rsid w:val="00EA245E"/>
    <w:rsid w:val="00EA43CA"/>
    <w:rsid w:val="00EA4444"/>
    <w:rsid w:val="00EA5138"/>
    <w:rsid w:val="00EA5C92"/>
    <w:rsid w:val="00EA65D3"/>
    <w:rsid w:val="00EA745F"/>
    <w:rsid w:val="00EB03A4"/>
    <w:rsid w:val="00EB0631"/>
    <w:rsid w:val="00EB18D0"/>
    <w:rsid w:val="00EB3A3E"/>
    <w:rsid w:val="00EB3AF5"/>
    <w:rsid w:val="00EB423E"/>
    <w:rsid w:val="00EB5D23"/>
    <w:rsid w:val="00EB63A7"/>
    <w:rsid w:val="00EB6B23"/>
    <w:rsid w:val="00EB7436"/>
    <w:rsid w:val="00EB77E4"/>
    <w:rsid w:val="00EB7FAC"/>
    <w:rsid w:val="00EC0A91"/>
    <w:rsid w:val="00EC21D4"/>
    <w:rsid w:val="00EC3056"/>
    <w:rsid w:val="00EC3DC1"/>
    <w:rsid w:val="00EC5064"/>
    <w:rsid w:val="00EC58E7"/>
    <w:rsid w:val="00EC5FF0"/>
    <w:rsid w:val="00EC70A7"/>
    <w:rsid w:val="00ED049C"/>
    <w:rsid w:val="00ED1265"/>
    <w:rsid w:val="00ED126A"/>
    <w:rsid w:val="00ED12A8"/>
    <w:rsid w:val="00ED1B67"/>
    <w:rsid w:val="00ED5124"/>
    <w:rsid w:val="00ED5F9F"/>
    <w:rsid w:val="00ED7371"/>
    <w:rsid w:val="00ED799E"/>
    <w:rsid w:val="00ED7BBF"/>
    <w:rsid w:val="00ED7D8F"/>
    <w:rsid w:val="00EE092D"/>
    <w:rsid w:val="00EE1A82"/>
    <w:rsid w:val="00EE229E"/>
    <w:rsid w:val="00EE35CB"/>
    <w:rsid w:val="00EE42A2"/>
    <w:rsid w:val="00EE443E"/>
    <w:rsid w:val="00EE51A4"/>
    <w:rsid w:val="00EE5279"/>
    <w:rsid w:val="00EE5508"/>
    <w:rsid w:val="00EE6005"/>
    <w:rsid w:val="00EE6FDC"/>
    <w:rsid w:val="00EE732A"/>
    <w:rsid w:val="00EE7548"/>
    <w:rsid w:val="00EF08E4"/>
    <w:rsid w:val="00EF1315"/>
    <w:rsid w:val="00EF179F"/>
    <w:rsid w:val="00EF50A9"/>
    <w:rsid w:val="00EF5E5B"/>
    <w:rsid w:val="00EF71B9"/>
    <w:rsid w:val="00F003F6"/>
    <w:rsid w:val="00F0258A"/>
    <w:rsid w:val="00F032C3"/>
    <w:rsid w:val="00F0376A"/>
    <w:rsid w:val="00F03886"/>
    <w:rsid w:val="00F039E7"/>
    <w:rsid w:val="00F05216"/>
    <w:rsid w:val="00F05A19"/>
    <w:rsid w:val="00F0614E"/>
    <w:rsid w:val="00F072BC"/>
    <w:rsid w:val="00F07C91"/>
    <w:rsid w:val="00F10FF9"/>
    <w:rsid w:val="00F1478C"/>
    <w:rsid w:val="00F15149"/>
    <w:rsid w:val="00F168EC"/>
    <w:rsid w:val="00F173BA"/>
    <w:rsid w:val="00F20918"/>
    <w:rsid w:val="00F213B5"/>
    <w:rsid w:val="00F215C4"/>
    <w:rsid w:val="00F21F14"/>
    <w:rsid w:val="00F22C90"/>
    <w:rsid w:val="00F2352F"/>
    <w:rsid w:val="00F242FE"/>
    <w:rsid w:val="00F25575"/>
    <w:rsid w:val="00F258CD"/>
    <w:rsid w:val="00F25B59"/>
    <w:rsid w:val="00F27668"/>
    <w:rsid w:val="00F276F2"/>
    <w:rsid w:val="00F27C43"/>
    <w:rsid w:val="00F27D7D"/>
    <w:rsid w:val="00F30253"/>
    <w:rsid w:val="00F30B82"/>
    <w:rsid w:val="00F31610"/>
    <w:rsid w:val="00F33C09"/>
    <w:rsid w:val="00F34922"/>
    <w:rsid w:val="00F34E96"/>
    <w:rsid w:val="00F3542C"/>
    <w:rsid w:val="00F358C5"/>
    <w:rsid w:val="00F35B73"/>
    <w:rsid w:val="00F35BE4"/>
    <w:rsid w:val="00F3602D"/>
    <w:rsid w:val="00F37A6E"/>
    <w:rsid w:val="00F41EDD"/>
    <w:rsid w:val="00F433B6"/>
    <w:rsid w:val="00F43BBC"/>
    <w:rsid w:val="00F4517E"/>
    <w:rsid w:val="00F46BA4"/>
    <w:rsid w:val="00F50F89"/>
    <w:rsid w:val="00F5109C"/>
    <w:rsid w:val="00F518AC"/>
    <w:rsid w:val="00F51F5A"/>
    <w:rsid w:val="00F54466"/>
    <w:rsid w:val="00F57578"/>
    <w:rsid w:val="00F6084F"/>
    <w:rsid w:val="00F60DA4"/>
    <w:rsid w:val="00F61170"/>
    <w:rsid w:val="00F6117E"/>
    <w:rsid w:val="00F62238"/>
    <w:rsid w:val="00F6368C"/>
    <w:rsid w:val="00F639A2"/>
    <w:rsid w:val="00F65C06"/>
    <w:rsid w:val="00F664B2"/>
    <w:rsid w:val="00F66E2E"/>
    <w:rsid w:val="00F70EC1"/>
    <w:rsid w:val="00F72709"/>
    <w:rsid w:val="00F7305F"/>
    <w:rsid w:val="00F73D7F"/>
    <w:rsid w:val="00F75564"/>
    <w:rsid w:val="00F759F5"/>
    <w:rsid w:val="00F77B88"/>
    <w:rsid w:val="00F80EC9"/>
    <w:rsid w:val="00F813BB"/>
    <w:rsid w:val="00F83150"/>
    <w:rsid w:val="00F851D5"/>
    <w:rsid w:val="00F86020"/>
    <w:rsid w:val="00F86CF6"/>
    <w:rsid w:val="00F91B8F"/>
    <w:rsid w:val="00F92B95"/>
    <w:rsid w:val="00F93183"/>
    <w:rsid w:val="00F93922"/>
    <w:rsid w:val="00F93AB7"/>
    <w:rsid w:val="00F95A51"/>
    <w:rsid w:val="00F978D7"/>
    <w:rsid w:val="00FA0351"/>
    <w:rsid w:val="00FA2AA6"/>
    <w:rsid w:val="00FA6646"/>
    <w:rsid w:val="00FA7877"/>
    <w:rsid w:val="00FB1ED4"/>
    <w:rsid w:val="00FB22DB"/>
    <w:rsid w:val="00FB3744"/>
    <w:rsid w:val="00FB39AA"/>
    <w:rsid w:val="00FB4000"/>
    <w:rsid w:val="00FB477A"/>
    <w:rsid w:val="00FB5007"/>
    <w:rsid w:val="00FB6599"/>
    <w:rsid w:val="00FC0763"/>
    <w:rsid w:val="00FC0B77"/>
    <w:rsid w:val="00FC1D5C"/>
    <w:rsid w:val="00FC3178"/>
    <w:rsid w:val="00FC48F9"/>
    <w:rsid w:val="00FC4B55"/>
    <w:rsid w:val="00FC5E74"/>
    <w:rsid w:val="00FC6C13"/>
    <w:rsid w:val="00FC78E6"/>
    <w:rsid w:val="00FC7E46"/>
    <w:rsid w:val="00FD0EA6"/>
    <w:rsid w:val="00FD15BC"/>
    <w:rsid w:val="00FD617B"/>
    <w:rsid w:val="00FD6426"/>
    <w:rsid w:val="00FD6E32"/>
    <w:rsid w:val="00FD7117"/>
    <w:rsid w:val="00FD71DB"/>
    <w:rsid w:val="00FD7B31"/>
    <w:rsid w:val="00FD7F0E"/>
    <w:rsid w:val="00FE3F13"/>
    <w:rsid w:val="00FE516F"/>
    <w:rsid w:val="00FE5A17"/>
    <w:rsid w:val="00FE5AE0"/>
    <w:rsid w:val="00FE67CE"/>
    <w:rsid w:val="00FE68F3"/>
    <w:rsid w:val="00FF23BC"/>
    <w:rsid w:val="00FF365F"/>
    <w:rsid w:val="00FF43EE"/>
    <w:rsid w:val="00FF756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2E24"/>
    <w:pPr>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3D2E24"/>
    <w:pPr>
      <w:spacing w:after="0" w:line="240" w:lineRule="auto"/>
    </w:pPr>
    <w:rPr>
      <w:rFonts w:ascii="Times New Roman" w:eastAsia="Times New Roman" w:hAnsi="Times New Roman" w:cs="Times New Roman"/>
      <w:sz w:val="24"/>
      <w:szCs w:val="24"/>
      <w:lang w:eastAsia="pl-PL"/>
    </w:rPr>
  </w:style>
  <w:style w:type="paragraph" w:customStyle="1" w:styleId="tekwz">
    <w:name w:val="tekwz"/>
    <w:rsid w:val="003D2E24"/>
    <w:pPr>
      <w:widowControl w:val="0"/>
      <w:tabs>
        <w:tab w:val="left" w:pos="1417"/>
      </w:tabs>
      <w:suppressAutoHyphens/>
      <w:overflowPunct w:val="0"/>
      <w:autoSpaceDE w:val="0"/>
      <w:spacing w:after="0" w:line="220" w:lineRule="atLeast"/>
      <w:ind w:left="567" w:right="567"/>
      <w:jc w:val="both"/>
    </w:pPr>
    <w:rPr>
      <w:rFonts w:ascii="Arial" w:eastAsia="Times New Roman" w:hAnsi="Arial" w:cs="Arial"/>
      <w:sz w:val="19"/>
      <w:szCs w:val="19"/>
      <w:lang w:eastAsia="ar-SA"/>
    </w:rPr>
  </w:style>
  <w:style w:type="paragraph" w:customStyle="1" w:styleId="tekwzpod">
    <w:name w:val="tekwzpod"/>
    <w:rsid w:val="003D2E24"/>
    <w:pPr>
      <w:widowControl w:val="0"/>
      <w:tabs>
        <w:tab w:val="left" w:pos="822"/>
        <w:tab w:val="left" w:leader="dot" w:pos="1417"/>
      </w:tabs>
      <w:suppressAutoHyphens/>
      <w:overflowPunct w:val="0"/>
      <w:autoSpaceDE w:val="0"/>
      <w:spacing w:after="0" w:line="220" w:lineRule="atLeast"/>
      <w:ind w:left="822" w:right="567" w:hanging="255"/>
      <w:jc w:val="both"/>
    </w:pPr>
    <w:rPr>
      <w:rFonts w:ascii="Arial" w:eastAsia="Times New Roman" w:hAnsi="Arial" w:cs="Arial"/>
      <w:sz w:val="19"/>
      <w:szCs w:val="19"/>
      <w:lang w:eastAsia="ar-SA"/>
    </w:rPr>
  </w:style>
  <w:style w:type="paragraph" w:customStyle="1" w:styleId="pkt">
    <w:name w:val="pkt"/>
    <w:basedOn w:val="Normalny"/>
    <w:rsid w:val="003D2E24"/>
    <w:pPr>
      <w:widowControl w:val="0"/>
      <w:spacing w:before="60" w:after="60"/>
      <w:ind w:left="851" w:hanging="295"/>
      <w:jc w:val="both"/>
    </w:pPr>
    <w:rPr>
      <w:rFonts w:eastAsia="Lucida Sans Unicode"/>
      <w:sz w:val="24"/>
      <w:lang w:eastAsia="pl-PL"/>
    </w:rPr>
  </w:style>
  <w:style w:type="paragraph" w:styleId="Akapitzlist">
    <w:name w:val="List Paragraph"/>
    <w:basedOn w:val="Normalny"/>
    <w:uiPriority w:val="34"/>
    <w:qFormat/>
    <w:rsid w:val="00DA6E8B"/>
    <w:pPr>
      <w:ind w:left="720"/>
      <w:contextualSpacing/>
    </w:pPr>
  </w:style>
  <w:style w:type="paragraph" w:styleId="Tekstdymka">
    <w:name w:val="Balloon Text"/>
    <w:basedOn w:val="Normalny"/>
    <w:link w:val="TekstdymkaZnak"/>
    <w:uiPriority w:val="99"/>
    <w:semiHidden/>
    <w:unhideWhenUsed/>
    <w:rsid w:val="001A036B"/>
    <w:rPr>
      <w:rFonts w:ascii="Tahoma" w:hAnsi="Tahoma" w:cs="Tahoma"/>
      <w:sz w:val="16"/>
      <w:szCs w:val="16"/>
    </w:rPr>
  </w:style>
  <w:style w:type="character" w:customStyle="1" w:styleId="TekstdymkaZnak">
    <w:name w:val="Tekst dymka Znak"/>
    <w:basedOn w:val="Domylnaczcionkaakapitu"/>
    <w:link w:val="Tekstdymka"/>
    <w:uiPriority w:val="99"/>
    <w:semiHidden/>
    <w:rsid w:val="001A036B"/>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2E24"/>
    <w:pPr>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3D2E24"/>
    <w:pPr>
      <w:spacing w:after="0" w:line="240" w:lineRule="auto"/>
    </w:pPr>
    <w:rPr>
      <w:rFonts w:ascii="Times New Roman" w:eastAsia="Times New Roman" w:hAnsi="Times New Roman" w:cs="Times New Roman"/>
      <w:sz w:val="24"/>
      <w:szCs w:val="24"/>
      <w:lang w:eastAsia="pl-PL"/>
    </w:rPr>
  </w:style>
  <w:style w:type="paragraph" w:customStyle="1" w:styleId="tekwz">
    <w:name w:val="tekwz"/>
    <w:rsid w:val="003D2E24"/>
    <w:pPr>
      <w:widowControl w:val="0"/>
      <w:tabs>
        <w:tab w:val="left" w:pos="1417"/>
      </w:tabs>
      <w:suppressAutoHyphens/>
      <w:overflowPunct w:val="0"/>
      <w:autoSpaceDE w:val="0"/>
      <w:spacing w:after="0" w:line="220" w:lineRule="atLeast"/>
      <w:ind w:left="567" w:right="567"/>
      <w:jc w:val="both"/>
    </w:pPr>
    <w:rPr>
      <w:rFonts w:ascii="Arial" w:eastAsia="Times New Roman" w:hAnsi="Arial" w:cs="Arial"/>
      <w:sz w:val="19"/>
      <w:szCs w:val="19"/>
      <w:lang w:eastAsia="ar-SA"/>
    </w:rPr>
  </w:style>
  <w:style w:type="paragraph" w:customStyle="1" w:styleId="tekwzpod">
    <w:name w:val="tekwzpod"/>
    <w:rsid w:val="003D2E24"/>
    <w:pPr>
      <w:widowControl w:val="0"/>
      <w:tabs>
        <w:tab w:val="left" w:pos="822"/>
        <w:tab w:val="left" w:leader="dot" w:pos="1417"/>
      </w:tabs>
      <w:suppressAutoHyphens/>
      <w:overflowPunct w:val="0"/>
      <w:autoSpaceDE w:val="0"/>
      <w:spacing w:after="0" w:line="220" w:lineRule="atLeast"/>
      <w:ind w:left="822" w:right="567" w:hanging="255"/>
      <w:jc w:val="both"/>
    </w:pPr>
    <w:rPr>
      <w:rFonts w:ascii="Arial" w:eastAsia="Times New Roman" w:hAnsi="Arial" w:cs="Arial"/>
      <w:sz w:val="19"/>
      <w:szCs w:val="19"/>
      <w:lang w:eastAsia="ar-SA"/>
    </w:rPr>
  </w:style>
  <w:style w:type="paragraph" w:customStyle="1" w:styleId="pkt">
    <w:name w:val="pkt"/>
    <w:basedOn w:val="Normalny"/>
    <w:rsid w:val="003D2E24"/>
    <w:pPr>
      <w:widowControl w:val="0"/>
      <w:spacing w:before="60" w:after="60"/>
      <w:ind w:left="851" w:hanging="295"/>
      <w:jc w:val="both"/>
    </w:pPr>
    <w:rPr>
      <w:rFonts w:eastAsia="Lucida Sans Unicode"/>
      <w:sz w:val="24"/>
      <w:lang w:eastAsia="pl-PL"/>
    </w:rPr>
  </w:style>
  <w:style w:type="paragraph" w:styleId="Akapitzlist">
    <w:name w:val="List Paragraph"/>
    <w:basedOn w:val="Normalny"/>
    <w:uiPriority w:val="34"/>
    <w:qFormat/>
    <w:rsid w:val="00DA6E8B"/>
    <w:pPr>
      <w:ind w:left="720"/>
      <w:contextualSpacing/>
    </w:pPr>
  </w:style>
  <w:style w:type="paragraph" w:styleId="Tekstdymka">
    <w:name w:val="Balloon Text"/>
    <w:basedOn w:val="Normalny"/>
    <w:link w:val="TekstdymkaZnak"/>
    <w:uiPriority w:val="99"/>
    <w:semiHidden/>
    <w:unhideWhenUsed/>
    <w:rsid w:val="001A036B"/>
    <w:rPr>
      <w:rFonts w:ascii="Tahoma" w:hAnsi="Tahoma" w:cs="Tahoma"/>
      <w:sz w:val="16"/>
      <w:szCs w:val="16"/>
    </w:rPr>
  </w:style>
  <w:style w:type="character" w:customStyle="1" w:styleId="TekstdymkaZnak">
    <w:name w:val="Tekst dymka Znak"/>
    <w:basedOn w:val="Domylnaczcionkaakapitu"/>
    <w:link w:val="Tekstdymka"/>
    <w:uiPriority w:val="99"/>
    <w:semiHidden/>
    <w:rsid w:val="001A036B"/>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3357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4017</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Toposzkiewicz</cp:lastModifiedBy>
  <cp:revision>2</cp:revision>
  <cp:lastPrinted>2014-01-24T09:54:00Z</cp:lastPrinted>
  <dcterms:created xsi:type="dcterms:W3CDTF">2014-02-03T08:15:00Z</dcterms:created>
  <dcterms:modified xsi:type="dcterms:W3CDTF">2014-02-03T08:15:00Z</dcterms:modified>
</cp:coreProperties>
</file>