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80071F" w14:textId="77777777" w:rsidR="00633308" w:rsidRDefault="00633308" w:rsidP="00540D03">
      <w:pPr>
        <w:widowControl w:val="0"/>
        <w:autoSpaceDE w:val="0"/>
        <w:jc w:val="center"/>
        <w:rPr>
          <w:b/>
          <w:bCs/>
          <w:sz w:val="22"/>
          <w:szCs w:val="22"/>
        </w:rPr>
      </w:pPr>
    </w:p>
    <w:p w14:paraId="759DEFB9" w14:textId="77777777" w:rsidR="00344DE7" w:rsidRDefault="00540D03" w:rsidP="00540D03">
      <w:pPr>
        <w:widowControl w:val="0"/>
        <w:autoSpaceDE w:val="0"/>
        <w:jc w:val="center"/>
        <w:rPr>
          <w:b/>
          <w:bCs/>
          <w:sz w:val="22"/>
          <w:szCs w:val="22"/>
        </w:rPr>
      </w:pPr>
      <w:r w:rsidRPr="00540D03">
        <w:rPr>
          <w:b/>
          <w:bCs/>
          <w:sz w:val="22"/>
          <w:szCs w:val="22"/>
        </w:rPr>
        <w:t>FORMULARZ OFERTOWY</w:t>
      </w:r>
    </w:p>
    <w:p w14:paraId="470286A4" w14:textId="7816EACB" w:rsidR="00633308" w:rsidRDefault="0004460F" w:rsidP="00D24ED4">
      <w:pPr>
        <w:jc w:val="center"/>
        <w:rPr>
          <w:b/>
          <w:bCs/>
          <w:kern w:val="22"/>
          <w:sz w:val="22"/>
          <w:szCs w:val="22"/>
        </w:rPr>
      </w:pPr>
      <w:r w:rsidRPr="0004460F">
        <w:rPr>
          <w:b/>
          <w:bCs/>
          <w:kern w:val="22"/>
          <w:sz w:val="22"/>
          <w:szCs w:val="22"/>
        </w:rPr>
        <w:t xml:space="preserve">Usługa pełnienia nadzoru inwestorskiego na realizację robót: </w:t>
      </w:r>
      <w:r w:rsidR="0025789E">
        <w:rPr>
          <w:b/>
          <w:bCs/>
          <w:kern w:val="22"/>
          <w:sz w:val="22"/>
          <w:szCs w:val="22"/>
        </w:rPr>
        <w:br/>
      </w:r>
      <w:r w:rsidRPr="0004460F">
        <w:rPr>
          <w:b/>
          <w:bCs/>
          <w:kern w:val="22"/>
          <w:sz w:val="22"/>
          <w:szCs w:val="22"/>
        </w:rPr>
        <w:t>Wykonanie termomodernizacji budynku A Wojewódzkiego Inspektoratu Weterynarii w Opolu</w:t>
      </w:r>
    </w:p>
    <w:p w14:paraId="46F413ED" w14:textId="77777777" w:rsidR="00F557A9" w:rsidRPr="00540D03" w:rsidRDefault="00F557A9" w:rsidP="00D24ED4">
      <w:pPr>
        <w:jc w:val="center"/>
        <w:rPr>
          <w:b/>
          <w:bCs/>
          <w:sz w:val="16"/>
          <w:szCs w:val="16"/>
        </w:rPr>
      </w:pPr>
    </w:p>
    <w:p w14:paraId="1CAD367A" w14:textId="77777777" w:rsidR="00F26130" w:rsidRPr="00945751" w:rsidRDefault="005C77BC" w:rsidP="00F26130">
      <w:pPr>
        <w:rPr>
          <w:sz w:val="22"/>
          <w:szCs w:val="22"/>
        </w:rPr>
      </w:pPr>
      <w:r w:rsidRPr="00945751">
        <w:rPr>
          <w:sz w:val="22"/>
          <w:szCs w:val="22"/>
        </w:rPr>
        <w:t>I.  Nazwa i adres ZAMAWIAJĄCEGO:</w:t>
      </w:r>
    </w:p>
    <w:p w14:paraId="3C0FB5D2" w14:textId="77777777" w:rsidR="005C77BC" w:rsidRPr="00540D03" w:rsidRDefault="005C77BC" w:rsidP="00F26130">
      <w:pPr>
        <w:rPr>
          <w:sz w:val="14"/>
          <w:szCs w:val="14"/>
        </w:rPr>
      </w:pPr>
    </w:p>
    <w:p w14:paraId="41BF086A" w14:textId="77777777" w:rsidR="00B6612C" w:rsidRPr="00945751" w:rsidRDefault="00B6612C" w:rsidP="0004662B">
      <w:pPr>
        <w:pStyle w:val="Nagwek"/>
        <w:tabs>
          <w:tab w:val="left" w:pos="708"/>
        </w:tabs>
        <w:suppressAutoHyphens w:val="0"/>
        <w:ind w:left="360"/>
        <w:jc w:val="both"/>
        <w:rPr>
          <w:bCs/>
          <w:color w:val="000000"/>
          <w:sz w:val="22"/>
          <w:szCs w:val="22"/>
          <w:lang w:val="pl-PL"/>
        </w:rPr>
      </w:pPr>
      <w:r w:rsidRPr="00945751">
        <w:rPr>
          <w:bCs/>
          <w:color w:val="000000"/>
          <w:sz w:val="22"/>
          <w:szCs w:val="22"/>
        </w:rPr>
        <w:t>Wojewódzki Inspektorat Weterynarii</w:t>
      </w:r>
      <w:r w:rsidR="00344DE7" w:rsidRPr="00945751">
        <w:rPr>
          <w:bCs/>
          <w:color w:val="000000"/>
          <w:sz w:val="22"/>
          <w:szCs w:val="22"/>
          <w:lang w:val="pl-PL"/>
        </w:rPr>
        <w:t xml:space="preserve"> w Opolu</w:t>
      </w:r>
    </w:p>
    <w:p w14:paraId="58B29D27" w14:textId="77777777" w:rsidR="00B6612C" w:rsidRPr="00945751" w:rsidRDefault="00B6612C" w:rsidP="0004662B">
      <w:pPr>
        <w:suppressAutoHyphens w:val="0"/>
        <w:ind w:left="360"/>
        <w:jc w:val="both"/>
        <w:rPr>
          <w:bCs/>
          <w:color w:val="000000"/>
          <w:sz w:val="22"/>
          <w:szCs w:val="22"/>
        </w:rPr>
      </w:pPr>
      <w:r w:rsidRPr="00945751">
        <w:rPr>
          <w:bCs/>
          <w:color w:val="000000"/>
          <w:sz w:val="22"/>
          <w:szCs w:val="22"/>
        </w:rPr>
        <w:t>45-836 Opole, ul. Wrocławska 170</w:t>
      </w:r>
    </w:p>
    <w:p w14:paraId="5743C86B" w14:textId="77777777" w:rsidR="00B6612C" w:rsidRPr="00945751" w:rsidRDefault="00B6612C" w:rsidP="0004662B">
      <w:pPr>
        <w:suppressAutoHyphens w:val="0"/>
        <w:ind w:left="360"/>
        <w:jc w:val="both"/>
        <w:rPr>
          <w:bCs/>
          <w:color w:val="000000"/>
          <w:sz w:val="22"/>
          <w:szCs w:val="22"/>
        </w:rPr>
      </w:pPr>
      <w:r w:rsidRPr="00945751">
        <w:rPr>
          <w:bCs/>
          <w:color w:val="000000"/>
          <w:sz w:val="22"/>
          <w:szCs w:val="22"/>
        </w:rPr>
        <w:t xml:space="preserve">tel. 77/ </w:t>
      </w:r>
      <w:r w:rsidR="00344DE7" w:rsidRPr="00945751">
        <w:rPr>
          <w:bCs/>
          <w:color w:val="000000"/>
          <w:sz w:val="22"/>
          <w:szCs w:val="22"/>
        </w:rPr>
        <w:t>541 72 28</w:t>
      </w:r>
    </w:p>
    <w:p w14:paraId="5E6C963F" w14:textId="77777777" w:rsidR="00B6612C" w:rsidRPr="00945751" w:rsidRDefault="00000000" w:rsidP="0004662B">
      <w:pPr>
        <w:suppressAutoHyphens w:val="0"/>
        <w:ind w:left="360"/>
        <w:jc w:val="both"/>
        <w:rPr>
          <w:bCs/>
          <w:color w:val="000000"/>
          <w:sz w:val="22"/>
          <w:szCs w:val="22"/>
          <w:lang w:val="de-DE"/>
        </w:rPr>
      </w:pPr>
      <w:hyperlink r:id="rId7" w:history="1">
        <w:r w:rsidR="00B6612C" w:rsidRPr="00945751">
          <w:rPr>
            <w:rStyle w:val="Hipercze"/>
            <w:bCs/>
            <w:color w:val="000000"/>
            <w:sz w:val="22"/>
            <w:szCs w:val="22"/>
            <w:lang w:val="de-DE"/>
          </w:rPr>
          <w:t>www.wiw.opole.pl</w:t>
        </w:r>
      </w:hyperlink>
    </w:p>
    <w:p w14:paraId="06CCE5E0" w14:textId="77777777" w:rsidR="00B6612C" w:rsidRPr="00945751" w:rsidRDefault="00B6612C" w:rsidP="0004662B">
      <w:pPr>
        <w:suppressAutoHyphens w:val="0"/>
        <w:ind w:left="360"/>
        <w:jc w:val="both"/>
        <w:rPr>
          <w:bCs/>
          <w:color w:val="000000"/>
          <w:sz w:val="22"/>
          <w:szCs w:val="22"/>
          <w:lang w:val="de-DE"/>
        </w:rPr>
      </w:pPr>
      <w:r w:rsidRPr="00945751">
        <w:rPr>
          <w:bCs/>
          <w:color w:val="000000"/>
          <w:sz w:val="22"/>
          <w:szCs w:val="22"/>
          <w:lang w:val="de-DE"/>
        </w:rPr>
        <w:t>e-mail:</w:t>
      </w:r>
      <w:r w:rsidR="00344DE7" w:rsidRPr="00945751">
        <w:rPr>
          <w:bCs/>
          <w:color w:val="000000"/>
          <w:sz w:val="22"/>
          <w:szCs w:val="22"/>
          <w:lang w:val="de-DE"/>
        </w:rPr>
        <w:t xml:space="preserve"> </w:t>
      </w:r>
      <w:hyperlink r:id="rId8" w:history="1">
        <w:r w:rsidR="00344DE7" w:rsidRPr="00945751">
          <w:rPr>
            <w:rStyle w:val="Hipercze"/>
            <w:bCs/>
            <w:sz w:val="22"/>
            <w:szCs w:val="22"/>
            <w:lang w:val="de-DE"/>
          </w:rPr>
          <w:t>zamowienia@wiw.opole.pl</w:t>
        </w:r>
      </w:hyperlink>
      <w:r w:rsidR="00344DE7" w:rsidRPr="00945751">
        <w:rPr>
          <w:bCs/>
          <w:color w:val="000000"/>
          <w:sz w:val="22"/>
          <w:szCs w:val="22"/>
          <w:lang w:val="de-DE"/>
        </w:rPr>
        <w:t xml:space="preserve"> </w:t>
      </w:r>
    </w:p>
    <w:p w14:paraId="7D9B86EE" w14:textId="77777777" w:rsidR="007F7FAB" w:rsidRPr="00945751" w:rsidRDefault="00B6612C" w:rsidP="00540D03">
      <w:pPr>
        <w:suppressAutoHyphens w:val="0"/>
        <w:ind w:left="360"/>
        <w:jc w:val="both"/>
        <w:rPr>
          <w:bCs/>
          <w:color w:val="000000"/>
          <w:sz w:val="22"/>
          <w:szCs w:val="22"/>
          <w:lang w:val="de-DE"/>
        </w:rPr>
      </w:pPr>
      <w:r w:rsidRPr="00945751">
        <w:rPr>
          <w:bCs/>
          <w:color w:val="000000"/>
          <w:sz w:val="22"/>
          <w:szCs w:val="22"/>
          <w:lang w:val="de-DE"/>
        </w:rPr>
        <w:t>NIP: 754 000 70 96 REGON:000093131</w:t>
      </w:r>
    </w:p>
    <w:p w14:paraId="52946061" w14:textId="77777777" w:rsidR="00540D03" w:rsidRPr="00945751" w:rsidRDefault="00540D03" w:rsidP="00540D03">
      <w:pPr>
        <w:suppressAutoHyphens w:val="0"/>
        <w:jc w:val="both"/>
        <w:rPr>
          <w:color w:val="000000"/>
          <w:sz w:val="14"/>
          <w:szCs w:val="14"/>
          <w:lang w:val="de-DE"/>
        </w:rPr>
      </w:pPr>
    </w:p>
    <w:p w14:paraId="21425643" w14:textId="77777777" w:rsidR="005C77BC" w:rsidRPr="00945751" w:rsidRDefault="005C77BC" w:rsidP="005C77BC">
      <w:pPr>
        <w:rPr>
          <w:sz w:val="22"/>
          <w:szCs w:val="22"/>
        </w:rPr>
      </w:pPr>
      <w:r w:rsidRPr="00945751">
        <w:rPr>
          <w:sz w:val="22"/>
          <w:szCs w:val="22"/>
        </w:rPr>
        <w:t>II.</w:t>
      </w:r>
      <w:r w:rsidRPr="00540D03">
        <w:rPr>
          <w:b/>
          <w:bCs/>
          <w:sz w:val="22"/>
          <w:szCs w:val="22"/>
        </w:rPr>
        <w:t xml:space="preserve">   </w:t>
      </w:r>
      <w:r w:rsidRPr="00945751">
        <w:rPr>
          <w:sz w:val="22"/>
          <w:szCs w:val="22"/>
        </w:rPr>
        <w:t>Nazwa i adres WYKONAWCY:</w:t>
      </w:r>
    </w:p>
    <w:p w14:paraId="08F406D5" w14:textId="77777777" w:rsidR="005C77BC" w:rsidRPr="00540D03" w:rsidRDefault="005C77BC" w:rsidP="005C77BC">
      <w:pPr>
        <w:rPr>
          <w:b/>
          <w:bCs/>
          <w:sz w:val="14"/>
          <w:szCs w:val="14"/>
        </w:rPr>
      </w:pPr>
    </w:p>
    <w:p w14:paraId="14B6DF97" w14:textId="77777777" w:rsidR="00572639" w:rsidRPr="00540D03" w:rsidRDefault="00173B0F" w:rsidP="005C77B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NAZWA</w:t>
      </w:r>
      <w:r w:rsidR="00572639" w:rsidRPr="00540D03">
        <w:rPr>
          <w:b/>
          <w:bCs/>
          <w:sz w:val="22"/>
          <w:szCs w:val="22"/>
        </w:rPr>
        <w:t>:</w:t>
      </w:r>
      <w:r>
        <w:rPr>
          <w:b/>
          <w:bCs/>
          <w:sz w:val="22"/>
          <w:szCs w:val="22"/>
        </w:rPr>
        <w:tab/>
      </w:r>
      <w:r w:rsidRPr="00540D03">
        <w:rPr>
          <w:b/>
          <w:sz w:val="22"/>
          <w:szCs w:val="22"/>
        </w:rPr>
        <w:t>_____________________________________________________</w:t>
      </w:r>
    </w:p>
    <w:p w14:paraId="46AC5EE6" w14:textId="77777777" w:rsidR="00572639" w:rsidRPr="00540D03" w:rsidRDefault="00173B0F" w:rsidP="005C77B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rPr>
          <w:sz w:val="22"/>
          <w:szCs w:val="22"/>
          <w:lang w:val="de-DE"/>
        </w:rPr>
      </w:pPr>
      <w:r>
        <w:rPr>
          <w:b/>
          <w:bCs/>
          <w:sz w:val="22"/>
          <w:szCs w:val="22"/>
          <w:lang w:val="de-DE"/>
        </w:rPr>
        <w:t>ADRES</w:t>
      </w:r>
      <w:r w:rsidR="00572639" w:rsidRPr="00540D03">
        <w:rPr>
          <w:b/>
          <w:bCs/>
          <w:sz w:val="22"/>
          <w:szCs w:val="22"/>
          <w:lang w:val="de-DE"/>
        </w:rPr>
        <w:t xml:space="preserve">: </w:t>
      </w:r>
      <w:r>
        <w:rPr>
          <w:b/>
          <w:bCs/>
          <w:sz w:val="22"/>
          <w:szCs w:val="22"/>
          <w:lang w:val="de-DE"/>
        </w:rPr>
        <w:tab/>
      </w:r>
      <w:r w:rsidRPr="00540D03">
        <w:rPr>
          <w:b/>
          <w:sz w:val="22"/>
          <w:szCs w:val="22"/>
        </w:rPr>
        <w:t>________________________</w:t>
      </w:r>
      <w:r w:rsidR="00F557A9">
        <w:rPr>
          <w:b/>
          <w:sz w:val="22"/>
          <w:szCs w:val="22"/>
        </w:rPr>
        <w:t xml:space="preserve">; </w:t>
      </w:r>
      <w:r w:rsidRPr="00540D03">
        <w:rPr>
          <w:b/>
          <w:sz w:val="22"/>
          <w:szCs w:val="22"/>
        </w:rPr>
        <w:t>__</w:t>
      </w:r>
      <w:r w:rsidR="00F557A9">
        <w:rPr>
          <w:b/>
          <w:sz w:val="22"/>
          <w:szCs w:val="22"/>
        </w:rPr>
        <w:t>-</w:t>
      </w:r>
      <w:r w:rsidRPr="00540D03">
        <w:rPr>
          <w:b/>
          <w:sz w:val="22"/>
          <w:szCs w:val="22"/>
        </w:rPr>
        <w:t>___</w:t>
      </w:r>
      <w:r w:rsidR="00F557A9">
        <w:rPr>
          <w:b/>
          <w:sz w:val="22"/>
          <w:szCs w:val="22"/>
        </w:rPr>
        <w:t xml:space="preserve">    </w:t>
      </w:r>
      <w:r w:rsidRPr="00540D03">
        <w:rPr>
          <w:b/>
          <w:sz w:val="22"/>
          <w:szCs w:val="22"/>
        </w:rPr>
        <w:t>____________________</w:t>
      </w:r>
    </w:p>
    <w:p w14:paraId="5DC17C7D" w14:textId="77777777" w:rsidR="00572639" w:rsidRPr="00540D03" w:rsidRDefault="00572639" w:rsidP="005C77B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rPr>
          <w:sz w:val="22"/>
          <w:szCs w:val="22"/>
          <w:lang w:val="en-US"/>
        </w:rPr>
      </w:pPr>
      <w:r w:rsidRPr="00540D03">
        <w:rPr>
          <w:b/>
          <w:bCs/>
          <w:sz w:val="22"/>
          <w:szCs w:val="22"/>
          <w:lang w:val="en-US"/>
        </w:rPr>
        <w:t>REGON:</w:t>
      </w:r>
      <w:r w:rsidR="00173B0F">
        <w:rPr>
          <w:b/>
          <w:bCs/>
          <w:sz w:val="22"/>
          <w:szCs w:val="22"/>
          <w:lang w:val="en-US"/>
        </w:rPr>
        <w:tab/>
      </w:r>
      <w:r w:rsidR="00173B0F" w:rsidRPr="00540D03">
        <w:rPr>
          <w:b/>
          <w:sz w:val="22"/>
          <w:szCs w:val="22"/>
        </w:rPr>
        <w:t>_____________________________________________________</w:t>
      </w:r>
    </w:p>
    <w:p w14:paraId="62D1A691" w14:textId="77777777" w:rsidR="00572639" w:rsidRPr="00540D03" w:rsidRDefault="00572639" w:rsidP="005C77B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rPr>
          <w:b/>
          <w:sz w:val="22"/>
          <w:szCs w:val="22"/>
        </w:rPr>
      </w:pPr>
      <w:r w:rsidRPr="00540D03">
        <w:rPr>
          <w:b/>
          <w:bCs/>
          <w:sz w:val="22"/>
          <w:szCs w:val="22"/>
        </w:rPr>
        <w:t xml:space="preserve">NIP:  </w:t>
      </w:r>
      <w:r w:rsidR="00173B0F">
        <w:rPr>
          <w:b/>
          <w:bCs/>
          <w:sz w:val="22"/>
          <w:szCs w:val="22"/>
        </w:rPr>
        <w:tab/>
      </w:r>
      <w:r w:rsidR="00173B0F">
        <w:rPr>
          <w:b/>
          <w:bCs/>
          <w:sz w:val="22"/>
          <w:szCs w:val="22"/>
        </w:rPr>
        <w:tab/>
      </w:r>
      <w:r w:rsidRPr="00540D03">
        <w:rPr>
          <w:b/>
          <w:sz w:val="22"/>
          <w:szCs w:val="22"/>
        </w:rPr>
        <w:t>_____________________________________________________</w:t>
      </w:r>
    </w:p>
    <w:p w14:paraId="1FEFFCBE" w14:textId="77777777" w:rsidR="00572639" w:rsidRPr="00540D03" w:rsidRDefault="00572639" w:rsidP="005C77B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rPr>
          <w:b/>
          <w:sz w:val="14"/>
          <w:szCs w:val="14"/>
        </w:rPr>
      </w:pPr>
      <w:r w:rsidRPr="00540D03">
        <w:rPr>
          <w:b/>
          <w:bCs/>
          <w:sz w:val="22"/>
          <w:szCs w:val="22"/>
        </w:rPr>
        <w:t>NR KRS</w:t>
      </w:r>
      <w:r w:rsidRPr="00540D03">
        <w:rPr>
          <w:rStyle w:val="Odwoanieprzypisudolnego"/>
          <w:b/>
          <w:bCs/>
          <w:sz w:val="22"/>
          <w:szCs w:val="22"/>
        </w:rPr>
        <w:t xml:space="preserve"> </w:t>
      </w:r>
      <w:r w:rsidRPr="00540D03">
        <w:rPr>
          <w:rStyle w:val="Odwoanieprzypisudolnego"/>
          <w:b/>
          <w:bCs/>
          <w:sz w:val="22"/>
          <w:szCs w:val="22"/>
        </w:rPr>
        <w:footnoteReference w:id="1"/>
      </w:r>
      <w:r w:rsidRPr="00540D03">
        <w:rPr>
          <w:b/>
          <w:bCs/>
          <w:sz w:val="22"/>
          <w:szCs w:val="22"/>
        </w:rPr>
        <w:t xml:space="preserve">  lub PESEL</w:t>
      </w:r>
      <w:r w:rsidRPr="00540D03">
        <w:rPr>
          <w:rStyle w:val="Odwoanieprzypisudolnego"/>
          <w:b/>
          <w:bCs/>
          <w:sz w:val="22"/>
          <w:szCs w:val="22"/>
        </w:rPr>
        <w:footnoteReference w:id="2"/>
      </w:r>
      <w:r w:rsidRPr="00540D03">
        <w:rPr>
          <w:b/>
          <w:bCs/>
          <w:sz w:val="22"/>
          <w:szCs w:val="22"/>
        </w:rPr>
        <w:t xml:space="preserve">: </w:t>
      </w:r>
      <w:r w:rsidR="00173B0F">
        <w:rPr>
          <w:b/>
          <w:bCs/>
          <w:sz w:val="22"/>
          <w:szCs w:val="22"/>
        </w:rPr>
        <w:tab/>
      </w:r>
      <w:r w:rsidRPr="00540D03">
        <w:rPr>
          <w:b/>
          <w:sz w:val="22"/>
          <w:szCs w:val="22"/>
        </w:rPr>
        <w:t>________________________________</w:t>
      </w:r>
      <w:r w:rsidR="00173B0F">
        <w:rPr>
          <w:b/>
          <w:sz w:val="22"/>
          <w:szCs w:val="22"/>
        </w:rPr>
        <w:t>___</w:t>
      </w:r>
      <w:r w:rsidRPr="00540D03">
        <w:rPr>
          <w:b/>
          <w:sz w:val="22"/>
          <w:szCs w:val="22"/>
        </w:rPr>
        <w:t>_____</w:t>
      </w:r>
    </w:p>
    <w:p w14:paraId="54BFC65C" w14:textId="77777777" w:rsidR="00572639" w:rsidRPr="00540D03" w:rsidRDefault="00572639" w:rsidP="005C77B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rPr>
          <w:b/>
          <w:sz w:val="14"/>
          <w:szCs w:val="14"/>
        </w:rPr>
      </w:pPr>
      <w:r w:rsidRPr="00540D03">
        <w:rPr>
          <w:b/>
          <w:bCs/>
          <w:sz w:val="22"/>
          <w:szCs w:val="22"/>
        </w:rPr>
        <w:t xml:space="preserve">E-MAIL: </w:t>
      </w:r>
      <w:r w:rsidR="00173B0F">
        <w:rPr>
          <w:b/>
          <w:bCs/>
          <w:sz w:val="22"/>
          <w:szCs w:val="22"/>
        </w:rPr>
        <w:tab/>
      </w:r>
      <w:r w:rsidR="00173B0F" w:rsidRPr="00540D03">
        <w:rPr>
          <w:b/>
          <w:sz w:val="22"/>
          <w:szCs w:val="22"/>
        </w:rPr>
        <w:t>_____________________________________________________</w:t>
      </w:r>
    </w:p>
    <w:p w14:paraId="5C29A03F" w14:textId="77777777" w:rsidR="00572639" w:rsidRPr="00540D03" w:rsidRDefault="00572639" w:rsidP="005C77BC">
      <w:pPr>
        <w:overflowPunct w:val="0"/>
        <w:autoSpaceDE w:val="0"/>
        <w:autoSpaceDN w:val="0"/>
        <w:adjustRightInd w:val="0"/>
        <w:spacing w:line="360" w:lineRule="auto"/>
        <w:rPr>
          <w:b/>
          <w:sz w:val="22"/>
          <w:szCs w:val="22"/>
        </w:rPr>
      </w:pPr>
      <w:r w:rsidRPr="00540D03">
        <w:rPr>
          <w:b/>
          <w:bCs/>
          <w:sz w:val="22"/>
          <w:szCs w:val="22"/>
        </w:rPr>
        <w:t xml:space="preserve">TELEFON: </w:t>
      </w:r>
      <w:r w:rsidR="00173B0F">
        <w:rPr>
          <w:b/>
          <w:bCs/>
          <w:sz w:val="22"/>
          <w:szCs w:val="22"/>
        </w:rPr>
        <w:tab/>
      </w:r>
      <w:r w:rsidR="00173B0F" w:rsidRPr="00540D03">
        <w:rPr>
          <w:b/>
          <w:sz w:val="22"/>
          <w:szCs w:val="22"/>
        </w:rPr>
        <w:t>_____________________________________________________</w:t>
      </w:r>
    </w:p>
    <w:p w14:paraId="43F56F26" w14:textId="77777777" w:rsidR="00B6612C" w:rsidRPr="00540D03" w:rsidRDefault="00B6612C" w:rsidP="0004662B">
      <w:pPr>
        <w:ind w:left="720"/>
        <w:jc w:val="both"/>
        <w:rPr>
          <w:sz w:val="14"/>
          <w:szCs w:val="14"/>
        </w:rPr>
      </w:pPr>
    </w:p>
    <w:p w14:paraId="39B5CB9D" w14:textId="77777777" w:rsidR="007F7FAB" w:rsidRPr="00540D03" w:rsidRDefault="007F7FAB" w:rsidP="0004662B">
      <w:pPr>
        <w:numPr>
          <w:ilvl w:val="0"/>
          <w:numId w:val="3"/>
        </w:numPr>
        <w:jc w:val="both"/>
        <w:rPr>
          <w:sz w:val="22"/>
          <w:szCs w:val="22"/>
        </w:rPr>
      </w:pPr>
      <w:r w:rsidRPr="00540D03">
        <w:rPr>
          <w:sz w:val="22"/>
          <w:szCs w:val="22"/>
        </w:rPr>
        <w:t>Oferuj</w:t>
      </w:r>
      <w:r w:rsidR="005C77BC" w:rsidRPr="00540D03">
        <w:rPr>
          <w:sz w:val="22"/>
          <w:szCs w:val="22"/>
        </w:rPr>
        <w:t>emy</w:t>
      </w:r>
      <w:r w:rsidRPr="00540D03">
        <w:rPr>
          <w:sz w:val="22"/>
          <w:szCs w:val="22"/>
        </w:rPr>
        <w:t xml:space="preserve"> wykonanie przedmiotu zamówieni</w:t>
      </w:r>
      <w:r w:rsidR="005C77BC" w:rsidRPr="00540D03">
        <w:rPr>
          <w:sz w:val="22"/>
          <w:szCs w:val="22"/>
        </w:rPr>
        <w:t>a zgodnie z opisem przedmiotu zamówienia</w:t>
      </w:r>
      <w:r w:rsidR="006326E2">
        <w:rPr>
          <w:sz w:val="22"/>
          <w:szCs w:val="22"/>
        </w:rPr>
        <w:t xml:space="preserve"> oraz warunkami realizacji zamówienia</w:t>
      </w:r>
      <w:r w:rsidR="005C77BC" w:rsidRPr="00540D03">
        <w:rPr>
          <w:sz w:val="22"/>
          <w:szCs w:val="22"/>
        </w:rPr>
        <w:t xml:space="preserve"> </w:t>
      </w:r>
      <w:r w:rsidRPr="00540D03">
        <w:rPr>
          <w:sz w:val="22"/>
          <w:szCs w:val="22"/>
        </w:rPr>
        <w:t xml:space="preserve"> za:</w:t>
      </w:r>
    </w:p>
    <w:p w14:paraId="0E511277" w14:textId="77777777" w:rsidR="005C77BC" w:rsidRPr="00540D03" w:rsidRDefault="005C77BC" w:rsidP="0004662B">
      <w:pPr>
        <w:ind w:left="720"/>
        <w:jc w:val="both"/>
        <w:rPr>
          <w:sz w:val="16"/>
          <w:szCs w:val="16"/>
        </w:rPr>
      </w:pPr>
    </w:p>
    <w:p w14:paraId="573E1D32" w14:textId="77777777" w:rsidR="005C77BC" w:rsidRPr="00540D03" w:rsidRDefault="00E53C61" w:rsidP="005C77BC">
      <w:pPr>
        <w:spacing w:line="360" w:lineRule="auto"/>
        <w:ind w:left="720"/>
        <w:jc w:val="both"/>
        <w:rPr>
          <w:sz w:val="22"/>
          <w:szCs w:val="22"/>
        </w:rPr>
      </w:pPr>
      <w:r w:rsidRPr="00540D03">
        <w:rPr>
          <w:sz w:val="22"/>
          <w:szCs w:val="22"/>
        </w:rPr>
        <w:t xml:space="preserve">Cenę </w:t>
      </w:r>
      <w:r w:rsidRPr="00540D03">
        <w:rPr>
          <w:b/>
          <w:sz w:val="22"/>
          <w:szCs w:val="22"/>
        </w:rPr>
        <w:t>netto</w:t>
      </w:r>
      <w:r w:rsidRPr="00540D03">
        <w:rPr>
          <w:sz w:val="22"/>
          <w:szCs w:val="22"/>
        </w:rPr>
        <w:t xml:space="preserve">: </w:t>
      </w:r>
      <w:r w:rsidR="005C77BC" w:rsidRPr="00540D03">
        <w:rPr>
          <w:sz w:val="22"/>
          <w:szCs w:val="22"/>
        </w:rPr>
        <w:t>.......................................... zł</w:t>
      </w:r>
    </w:p>
    <w:p w14:paraId="04F2E953" w14:textId="77777777" w:rsidR="00F47983" w:rsidRPr="00540D03" w:rsidRDefault="005C77BC" w:rsidP="00540D03">
      <w:pPr>
        <w:spacing w:line="360" w:lineRule="auto"/>
        <w:ind w:left="720"/>
        <w:jc w:val="both"/>
        <w:rPr>
          <w:sz w:val="22"/>
          <w:szCs w:val="22"/>
        </w:rPr>
      </w:pPr>
      <w:r w:rsidRPr="00540D03">
        <w:rPr>
          <w:sz w:val="22"/>
          <w:szCs w:val="22"/>
        </w:rPr>
        <w:t>C</w:t>
      </w:r>
      <w:r w:rsidR="007F7FAB" w:rsidRPr="00540D03">
        <w:rPr>
          <w:sz w:val="22"/>
          <w:szCs w:val="22"/>
        </w:rPr>
        <w:t xml:space="preserve">enę </w:t>
      </w:r>
      <w:r w:rsidR="007F7FAB" w:rsidRPr="00540D03">
        <w:rPr>
          <w:b/>
          <w:sz w:val="22"/>
          <w:szCs w:val="22"/>
        </w:rPr>
        <w:t>brutto</w:t>
      </w:r>
      <w:r w:rsidR="007F7FAB" w:rsidRPr="00540D03">
        <w:rPr>
          <w:sz w:val="22"/>
          <w:szCs w:val="22"/>
        </w:rPr>
        <w:t>: .......................................... zł</w:t>
      </w:r>
    </w:p>
    <w:p w14:paraId="75EDC6AD" w14:textId="77777777" w:rsidR="00F47983" w:rsidRPr="00540D03" w:rsidRDefault="00F47983" w:rsidP="00572639">
      <w:pPr>
        <w:jc w:val="both"/>
        <w:rPr>
          <w:sz w:val="22"/>
          <w:szCs w:val="22"/>
        </w:rPr>
      </w:pPr>
    </w:p>
    <w:p w14:paraId="3DEBDD86" w14:textId="77777777" w:rsidR="007F7FAB" w:rsidRPr="00540D03" w:rsidRDefault="007F7FAB" w:rsidP="0004662B">
      <w:pPr>
        <w:numPr>
          <w:ilvl w:val="0"/>
          <w:numId w:val="3"/>
        </w:numPr>
        <w:jc w:val="both"/>
        <w:rPr>
          <w:sz w:val="22"/>
          <w:szCs w:val="22"/>
        </w:rPr>
      </w:pPr>
      <w:r w:rsidRPr="00540D03">
        <w:rPr>
          <w:sz w:val="22"/>
          <w:szCs w:val="22"/>
        </w:rPr>
        <w:t>Oświadczam, że:</w:t>
      </w:r>
    </w:p>
    <w:p w14:paraId="1C9E2F21" w14:textId="77777777" w:rsidR="00540D03" w:rsidRPr="00540D03" w:rsidRDefault="007F7FAB" w:rsidP="00540D03">
      <w:pPr>
        <w:numPr>
          <w:ilvl w:val="0"/>
          <w:numId w:val="12"/>
        </w:numPr>
        <w:jc w:val="both"/>
        <w:rPr>
          <w:sz w:val="22"/>
          <w:szCs w:val="22"/>
        </w:rPr>
      </w:pPr>
      <w:r w:rsidRPr="00540D03">
        <w:rPr>
          <w:sz w:val="22"/>
          <w:szCs w:val="22"/>
        </w:rPr>
        <w:t>zapoznałem/zapoznałam się z opisem przedmiotu zamówienia</w:t>
      </w:r>
      <w:r w:rsidR="006326E2">
        <w:rPr>
          <w:sz w:val="22"/>
          <w:szCs w:val="22"/>
        </w:rPr>
        <w:t xml:space="preserve"> </w:t>
      </w:r>
      <w:r w:rsidR="00063C14">
        <w:rPr>
          <w:sz w:val="22"/>
          <w:szCs w:val="22"/>
        </w:rPr>
        <w:t xml:space="preserve">(załącznikiem nr 1 do Zaproszenia) </w:t>
      </w:r>
      <w:r w:rsidR="006326E2">
        <w:rPr>
          <w:sz w:val="22"/>
          <w:szCs w:val="22"/>
        </w:rPr>
        <w:t>oraz warunkami realizacji zamówienia</w:t>
      </w:r>
      <w:r w:rsidRPr="00540D03">
        <w:rPr>
          <w:sz w:val="22"/>
          <w:szCs w:val="22"/>
        </w:rPr>
        <w:t xml:space="preserve"> </w:t>
      </w:r>
      <w:r w:rsidR="00D63D89">
        <w:rPr>
          <w:sz w:val="22"/>
          <w:szCs w:val="22"/>
        </w:rPr>
        <w:t xml:space="preserve">określonymi w zaproszeniu do złożenia oferty oraz we wzorze umowy </w:t>
      </w:r>
      <w:r w:rsidR="00063C14">
        <w:rPr>
          <w:sz w:val="22"/>
          <w:szCs w:val="22"/>
        </w:rPr>
        <w:t xml:space="preserve">(załączniku nr 3 do Zaproszenia ) </w:t>
      </w:r>
      <w:r w:rsidRPr="00540D03">
        <w:rPr>
          <w:sz w:val="22"/>
          <w:szCs w:val="22"/>
        </w:rPr>
        <w:t xml:space="preserve">i nie wnoszę do </w:t>
      </w:r>
      <w:r w:rsidR="006326E2">
        <w:rPr>
          <w:sz w:val="22"/>
          <w:szCs w:val="22"/>
        </w:rPr>
        <w:t>nich</w:t>
      </w:r>
      <w:r w:rsidRPr="00540D03">
        <w:rPr>
          <w:sz w:val="22"/>
          <w:szCs w:val="22"/>
        </w:rPr>
        <w:t xml:space="preserve"> zastrzeżeń;</w:t>
      </w:r>
    </w:p>
    <w:p w14:paraId="7B82C978" w14:textId="79B65067" w:rsidR="00F47983" w:rsidRPr="00540D03" w:rsidRDefault="00F47983" w:rsidP="0004460F">
      <w:pPr>
        <w:numPr>
          <w:ilvl w:val="0"/>
          <w:numId w:val="12"/>
        </w:numPr>
        <w:jc w:val="both"/>
        <w:rPr>
          <w:sz w:val="22"/>
          <w:szCs w:val="22"/>
        </w:rPr>
      </w:pPr>
      <w:bookmarkStart w:id="0" w:name="_Hlk90227949"/>
      <w:r w:rsidRPr="00540D03">
        <w:rPr>
          <w:sz w:val="22"/>
          <w:szCs w:val="22"/>
        </w:rPr>
        <w:t>zobowiązuję się do wykon</w:t>
      </w:r>
      <w:r w:rsidR="005C77BC" w:rsidRPr="00540D03">
        <w:rPr>
          <w:sz w:val="22"/>
          <w:szCs w:val="22"/>
        </w:rPr>
        <w:t>yw</w:t>
      </w:r>
      <w:r w:rsidRPr="00540D03">
        <w:rPr>
          <w:sz w:val="22"/>
          <w:szCs w:val="22"/>
        </w:rPr>
        <w:t>ania zamówienia w terminie określonym w</w:t>
      </w:r>
      <w:r w:rsidR="00945751">
        <w:rPr>
          <w:sz w:val="22"/>
          <w:szCs w:val="22"/>
        </w:rPr>
        <w:t xml:space="preserve"> Zaproszeniu do złożenia oferty, tj. </w:t>
      </w:r>
      <w:r w:rsidR="0004460F" w:rsidRPr="0004460F">
        <w:rPr>
          <w:b/>
          <w:bCs/>
          <w:sz w:val="22"/>
          <w:szCs w:val="22"/>
        </w:rPr>
        <w:t>od dnia zawarcia umowy do 20 grudnia 2024r.</w:t>
      </w:r>
    </w:p>
    <w:bookmarkEnd w:id="0"/>
    <w:p w14:paraId="6378018B" w14:textId="77777777" w:rsidR="007F7FAB" w:rsidRPr="00540D03" w:rsidRDefault="007F7FAB" w:rsidP="00F47983">
      <w:pPr>
        <w:ind w:left="720"/>
        <w:jc w:val="both"/>
        <w:rPr>
          <w:sz w:val="22"/>
          <w:szCs w:val="22"/>
        </w:rPr>
      </w:pPr>
    </w:p>
    <w:p w14:paraId="0DE02291" w14:textId="77777777" w:rsidR="007F7FAB" w:rsidRPr="00540D03" w:rsidRDefault="007F7FAB" w:rsidP="0004662B">
      <w:pPr>
        <w:numPr>
          <w:ilvl w:val="0"/>
          <w:numId w:val="3"/>
        </w:numPr>
        <w:jc w:val="both"/>
        <w:rPr>
          <w:sz w:val="22"/>
          <w:szCs w:val="22"/>
        </w:rPr>
      </w:pPr>
      <w:r w:rsidRPr="00540D03">
        <w:rPr>
          <w:sz w:val="22"/>
          <w:szCs w:val="22"/>
        </w:rPr>
        <w:t>Załącznikami do niniejszego formularza</w:t>
      </w:r>
      <w:r w:rsidR="005C77BC" w:rsidRPr="00540D03">
        <w:rPr>
          <w:sz w:val="22"/>
          <w:szCs w:val="22"/>
        </w:rPr>
        <w:t>,</w:t>
      </w:r>
      <w:r w:rsidRPr="00540D03">
        <w:rPr>
          <w:sz w:val="22"/>
          <w:szCs w:val="22"/>
        </w:rPr>
        <w:t xml:space="preserve"> stanowiącymi integralną część oferty</w:t>
      </w:r>
      <w:r w:rsidR="005C77BC" w:rsidRPr="00540D03">
        <w:rPr>
          <w:sz w:val="22"/>
          <w:szCs w:val="22"/>
        </w:rPr>
        <w:t>,</w:t>
      </w:r>
      <w:r w:rsidRPr="00540D03">
        <w:rPr>
          <w:sz w:val="22"/>
          <w:szCs w:val="22"/>
        </w:rPr>
        <w:t xml:space="preserve"> są:</w:t>
      </w:r>
    </w:p>
    <w:p w14:paraId="6A9ACBD2" w14:textId="77777777" w:rsidR="0004460F" w:rsidRDefault="007F7FAB" w:rsidP="0004460F">
      <w:pPr>
        <w:numPr>
          <w:ilvl w:val="0"/>
          <w:numId w:val="4"/>
        </w:numPr>
        <w:tabs>
          <w:tab w:val="clear" w:pos="720"/>
        </w:tabs>
        <w:ind w:left="1134" w:hanging="234"/>
        <w:jc w:val="both"/>
        <w:rPr>
          <w:sz w:val="22"/>
          <w:szCs w:val="22"/>
        </w:rPr>
      </w:pPr>
      <w:r w:rsidRPr="00540D03">
        <w:rPr>
          <w:sz w:val="22"/>
          <w:szCs w:val="22"/>
        </w:rPr>
        <w:t>......................................................</w:t>
      </w:r>
    </w:p>
    <w:p w14:paraId="4F8A2B81" w14:textId="77777777" w:rsidR="007F7FAB" w:rsidRPr="0004460F" w:rsidRDefault="007F7FAB" w:rsidP="0004460F">
      <w:pPr>
        <w:numPr>
          <w:ilvl w:val="0"/>
          <w:numId w:val="4"/>
        </w:numPr>
        <w:tabs>
          <w:tab w:val="clear" w:pos="720"/>
        </w:tabs>
        <w:ind w:left="1134" w:hanging="234"/>
        <w:jc w:val="both"/>
        <w:rPr>
          <w:sz w:val="22"/>
          <w:szCs w:val="22"/>
        </w:rPr>
      </w:pPr>
      <w:r w:rsidRPr="0004460F">
        <w:rPr>
          <w:sz w:val="22"/>
          <w:szCs w:val="22"/>
        </w:rPr>
        <w:t>......................................................</w:t>
      </w:r>
    </w:p>
    <w:p w14:paraId="02B3C324" w14:textId="77777777" w:rsidR="007F7FAB" w:rsidRPr="00540D03" w:rsidRDefault="007F7FAB" w:rsidP="0004662B">
      <w:pPr>
        <w:ind w:left="900"/>
        <w:jc w:val="both"/>
        <w:rPr>
          <w:sz w:val="22"/>
          <w:szCs w:val="22"/>
        </w:rPr>
      </w:pPr>
    </w:p>
    <w:p w14:paraId="4551F64C" w14:textId="77777777" w:rsidR="00FF7A91" w:rsidRPr="00540D03" w:rsidRDefault="00FF7A91" w:rsidP="00540D03">
      <w:pPr>
        <w:jc w:val="both"/>
        <w:rPr>
          <w:sz w:val="22"/>
          <w:szCs w:val="22"/>
        </w:rPr>
      </w:pPr>
    </w:p>
    <w:p w14:paraId="7462A09E" w14:textId="77777777" w:rsidR="009E1D31" w:rsidRPr="00540D03" w:rsidRDefault="00945751" w:rsidP="0004662B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………………,</w:t>
      </w:r>
      <w:r w:rsidR="007F7FAB" w:rsidRPr="00540D03">
        <w:rPr>
          <w:sz w:val="22"/>
          <w:szCs w:val="22"/>
        </w:rPr>
        <w:t xml:space="preserve"> </w:t>
      </w:r>
      <w:r w:rsidR="009E1D31" w:rsidRPr="00540D03">
        <w:rPr>
          <w:sz w:val="22"/>
          <w:szCs w:val="22"/>
        </w:rPr>
        <w:t>dn. ...............................</w:t>
      </w:r>
    </w:p>
    <w:p w14:paraId="06B8CA88" w14:textId="77777777" w:rsidR="009E1D31" w:rsidRPr="00540D03" w:rsidRDefault="0004460F" w:rsidP="0004662B">
      <w:pPr>
        <w:ind w:left="5323" w:firstLine="349"/>
        <w:jc w:val="both"/>
        <w:rPr>
          <w:sz w:val="22"/>
          <w:szCs w:val="22"/>
        </w:rPr>
      </w:pPr>
      <w:r w:rsidRPr="00540D03">
        <w:rPr>
          <w:sz w:val="22"/>
          <w:szCs w:val="22"/>
        </w:rPr>
        <w:t>........</w:t>
      </w:r>
      <w:r>
        <w:rPr>
          <w:sz w:val="22"/>
          <w:szCs w:val="22"/>
        </w:rPr>
        <w:t>....................</w:t>
      </w:r>
      <w:r w:rsidRPr="00540D03">
        <w:rPr>
          <w:sz w:val="22"/>
          <w:szCs w:val="22"/>
        </w:rPr>
        <w:t>.......................</w:t>
      </w:r>
    </w:p>
    <w:p w14:paraId="7A3E8411" w14:textId="77777777" w:rsidR="009E1D31" w:rsidRPr="00540D03" w:rsidRDefault="009E1D31" w:rsidP="0004662B">
      <w:pPr>
        <w:ind w:left="4974" w:firstLine="698"/>
        <w:jc w:val="both"/>
        <w:rPr>
          <w:sz w:val="14"/>
          <w:szCs w:val="14"/>
        </w:rPr>
      </w:pPr>
      <w:r w:rsidRPr="00540D03">
        <w:rPr>
          <w:sz w:val="14"/>
          <w:szCs w:val="14"/>
        </w:rPr>
        <w:t xml:space="preserve"> </w:t>
      </w:r>
      <w:r w:rsidR="0004460F">
        <w:rPr>
          <w:sz w:val="14"/>
          <w:szCs w:val="14"/>
        </w:rPr>
        <w:t xml:space="preserve">          </w:t>
      </w:r>
      <w:r w:rsidRPr="00540D03">
        <w:rPr>
          <w:sz w:val="14"/>
          <w:szCs w:val="14"/>
        </w:rPr>
        <w:t xml:space="preserve">podpis i pieczęć osoby uprawnionej </w:t>
      </w:r>
    </w:p>
    <w:p w14:paraId="4B5D7703" w14:textId="77777777" w:rsidR="007F7FAB" w:rsidRPr="0015581C" w:rsidRDefault="007F7FAB" w:rsidP="00540D03">
      <w:pPr>
        <w:jc w:val="both"/>
      </w:pPr>
    </w:p>
    <w:sectPr w:rsidR="007F7FAB" w:rsidRPr="0015581C" w:rsidSect="00C95D72">
      <w:headerReference w:type="default" r:id="rId9"/>
      <w:footerReference w:type="default" r:id="rId10"/>
      <w:pgSz w:w="11906" w:h="16838"/>
      <w:pgMar w:top="851" w:right="1133" w:bottom="851" w:left="1134" w:header="720" w:footer="266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B14FF3" w14:textId="77777777" w:rsidR="00850023" w:rsidRDefault="00850023">
      <w:r>
        <w:separator/>
      </w:r>
    </w:p>
  </w:endnote>
  <w:endnote w:type="continuationSeparator" w:id="0">
    <w:p w14:paraId="3B84EC7A" w14:textId="77777777" w:rsidR="00850023" w:rsidRDefault="00850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5B6449" w14:textId="77777777" w:rsidR="00B6612C" w:rsidRDefault="00B6612C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4460F">
      <w:rPr>
        <w:noProof/>
      </w:rPr>
      <w:t>1</w:t>
    </w:r>
    <w:r>
      <w:fldChar w:fldCharType="end"/>
    </w:r>
  </w:p>
  <w:p w14:paraId="6222F273" w14:textId="77777777" w:rsidR="007F7FAB" w:rsidRDefault="007F7FA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AE004E" w14:textId="77777777" w:rsidR="00850023" w:rsidRDefault="00850023">
      <w:r>
        <w:separator/>
      </w:r>
    </w:p>
  </w:footnote>
  <w:footnote w:type="continuationSeparator" w:id="0">
    <w:p w14:paraId="40A98056" w14:textId="77777777" w:rsidR="00850023" w:rsidRDefault="00850023">
      <w:r>
        <w:continuationSeparator/>
      </w:r>
    </w:p>
  </w:footnote>
  <w:footnote w:id="1">
    <w:p w14:paraId="79B91CA6" w14:textId="77777777" w:rsidR="00572639" w:rsidRPr="004F3C20" w:rsidRDefault="00572639" w:rsidP="00572639">
      <w:pPr>
        <w:pStyle w:val="Tekstprzypisudolnego"/>
        <w:ind w:left="-426" w:hanging="142"/>
        <w:jc w:val="both"/>
        <w:rPr>
          <w:sz w:val="16"/>
          <w:szCs w:val="16"/>
        </w:rPr>
      </w:pPr>
      <w:r w:rsidRPr="002B6346">
        <w:rPr>
          <w:rStyle w:val="Odwoanieprzypisudolnego"/>
          <w:sz w:val="16"/>
          <w:szCs w:val="16"/>
        </w:rPr>
        <w:footnoteRef/>
      </w:r>
      <w:r w:rsidRPr="002B6346">
        <w:rPr>
          <w:sz w:val="16"/>
          <w:szCs w:val="16"/>
        </w:rPr>
        <w:t xml:space="preserve">  </w:t>
      </w:r>
      <w:r>
        <w:rPr>
          <w:sz w:val="16"/>
          <w:szCs w:val="16"/>
        </w:rPr>
        <w:t xml:space="preserve"> </w:t>
      </w:r>
      <w:r w:rsidRPr="004F3C20">
        <w:rPr>
          <w:bCs/>
          <w:sz w:val="16"/>
          <w:szCs w:val="16"/>
        </w:rPr>
        <w:t>Dotyczy Wykonawców wpisanych do Krajowego Rejestru Sądowego (KRS).</w:t>
      </w:r>
    </w:p>
  </w:footnote>
  <w:footnote w:id="2">
    <w:p w14:paraId="4D8CFD72" w14:textId="77777777" w:rsidR="00572639" w:rsidRPr="004F3C20" w:rsidRDefault="00572639" w:rsidP="00572639">
      <w:pPr>
        <w:pStyle w:val="Tekstprzypisudolnego"/>
        <w:ind w:left="-426" w:hanging="142"/>
        <w:jc w:val="both"/>
        <w:rPr>
          <w:sz w:val="16"/>
          <w:szCs w:val="16"/>
        </w:rPr>
      </w:pPr>
      <w:r w:rsidRPr="004F3C20">
        <w:rPr>
          <w:rStyle w:val="Odwoanieprzypisudolnego"/>
          <w:sz w:val="16"/>
          <w:szCs w:val="16"/>
        </w:rPr>
        <w:footnoteRef/>
      </w:r>
      <w:r w:rsidRPr="004F3C20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</w:t>
      </w:r>
      <w:r w:rsidRPr="004F3C20">
        <w:rPr>
          <w:sz w:val="16"/>
          <w:szCs w:val="16"/>
        </w:rPr>
        <w:t>Dotyczy Wykonawców będących osobami fizycznymi.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5F7291" w14:textId="77777777" w:rsidR="00C95D72" w:rsidRPr="00C95D72" w:rsidRDefault="00C95D72" w:rsidP="00C95D72">
    <w:pPr>
      <w:pStyle w:val="Nagwek"/>
      <w:tabs>
        <w:tab w:val="clear" w:pos="9072"/>
        <w:tab w:val="right" w:pos="9639"/>
      </w:tabs>
      <w:rPr>
        <w:lang w:val="pl-PL"/>
      </w:rPr>
    </w:pPr>
    <w:r>
      <w:rPr>
        <w:lang w:val="pl-PL"/>
      </w:rPr>
      <w:tab/>
    </w:r>
    <w:r>
      <w:rPr>
        <w:lang w:val="pl-PL"/>
      </w:rPr>
      <w:tab/>
      <w:t>Załącznik nr 2</w:t>
    </w:r>
    <w:r w:rsidR="00633308">
      <w:rPr>
        <w:lang w:val="pl-PL"/>
      </w:rPr>
      <w:t xml:space="preserve"> do Zaproszenia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hint="default"/>
        <w:b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ahoma" w:hAnsi="Tahoma" w:cs="Courier New" w:hint="default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8AB48F90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00000005"/>
    <w:multiLevelType w:val="singleLevel"/>
    <w:tmpl w:val="00000004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i w:val="0"/>
        <w:sz w:val="20"/>
        <w:szCs w:val="24"/>
      </w:rPr>
    </w:lvl>
  </w:abstractNum>
  <w:abstractNum w:abstractNumId="5" w15:restartNumberingAfterBreak="0">
    <w:nsid w:val="13AD0AF1"/>
    <w:multiLevelType w:val="singleLevel"/>
    <w:tmpl w:val="61FC8504"/>
    <w:lvl w:ilvl="0">
      <w:start w:val="1"/>
      <w:numFmt w:val="bullet"/>
      <w:lvlText w:val=""/>
      <w:lvlJc w:val="left"/>
      <w:pPr>
        <w:ind w:left="1170" w:hanging="360"/>
      </w:pPr>
      <w:rPr>
        <w:rFonts w:ascii="Symbol" w:hAnsi="Symbol" w:hint="default"/>
      </w:rPr>
    </w:lvl>
  </w:abstractNum>
  <w:abstractNum w:abstractNumId="6" w15:restartNumberingAfterBreak="0">
    <w:nsid w:val="4A0A171D"/>
    <w:multiLevelType w:val="hybridMultilevel"/>
    <w:tmpl w:val="C66834B2"/>
    <w:lvl w:ilvl="0" w:tplc="61FC8504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4C1C0112"/>
    <w:multiLevelType w:val="hybridMultilevel"/>
    <w:tmpl w:val="EFF64386"/>
    <w:lvl w:ilvl="0" w:tplc="2C5AFDB6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B95BB9"/>
    <w:multiLevelType w:val="multilevel"/>
    <w:tmpl w:val="D5A8193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643B7ACE"/>
    <w:multiLevelType w:val="hybridMultilevel"/>
    <w:tmpl w:val="286E57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9122B0"/>
    <w:multiLevelType w:val="hybridMultilevel"/>
    <w:tmpl w:val="E6003DB0"/>
    <w:lvl w:ilvl="0" w:tplc="61FC8504">
      <w:start w:val="1"/>
      <w:numFmt w:val="bullet"/>
      <w:lvlText w:val=""/>
      <w:lvlJc w:val="left"/>
      <w:pPr>
        <w:ind w:left="11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1" w15:restartNumberingAfterBreak="0">
    <w:nsid w:val="7EB24FC4"/>
    <w:multiLevelType w:val="hybridMultilevel"/>
    <w:tmpl w:val="B9300232"/>
    <w:lvl w:ilvl="0" w:tplc="BBE2802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0049153">
    <w:abstractNumId w:val="0"/>
  </w:num>
  <w:num w:numId="2" w16cid:durableId="942885882">
    <w:abstractNumId w:val="1"/>
  </w:num>
  <w:num w:numId="3" w16cid:durableId="341055684">
    <w:abstractNumId w:val="2"/>
  </w:num>
  <w:num w:numId="4" w16cid:durableId="1572764555">
    <w:abstractNumId w:val="3"/>
  </w:num>
  <w:num w:numId="5" w16cid:durableId="1453790165">
    <w:abstractNumId w:val="4"/>
  </w:num>
  <w:num w:numId="6" w16cid:durableId="201090762">
    <w:abstractNumId w:val="7"/>
  </w:num>
  <w:num w:numId="7" w16cid:durableId="20859555">
    <w:abstractNumId w:val="11"/>
  </w:num>
  <w:num w:numId="8" w16cid:durableId="1159349498">
    <w:abstractNumId w:val="6"/>
  </w:num>
  <w:num w:numId="9" w16cid:durableId="625547197">
    <w:abstractNumId w:val="5"/>
  </w:num>
  <w:num w:numId="10" w16cid:durableId="880821433">
    <w:abstractNumId w:val="10"/>
  </w:num>
  <w:num w:numId="11" w16cid:durableId="144141714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0362595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C61"/>
    <w:rsid w:val="0003438F"/>
    <w:rsid w:val="0004460F"/>
    <w:rsid w:val="0004662B"/>
    <w:rsid w:val="00052348"/>
    <w:rsid w:val="00063C14"/>
    <w:rsid w:val="000B530B"/>
    <w:rsid w:val="000C3201"/>
    <w:rsid w:val="00103DEE"/>
    <w:rsid w:val="00111C9B"/>
    <w:rsid w:val="00151F76"/>
    <w:rsid w:val="00152ED3"/>
    <w:rsid w:val="0015581C"/>
    <w:rsid w:val="00173B0F"/>
    <w:rsid w:val="001B1D02"/>
    <w:rsid w:val="00256F12"/>
    <w:rsid w:val="0025789E"/>
    <w:rsid w:val="002805E3"/>
    <w:rsid w:val="00280B3F"/>
    <w:rsid w:val="002A1505"/>
    <w:rsid w:val="002E1068"/>
    <w:rsid w:val="002E20D5"/>
    <w:rsid w:val="00344DE7"/>
    <w:rsid w:val="00350C17"/>
    <w:rsid w:val="00361DFE"/>
    <w:rsid w:val="00384D92"/>
    <w:rsid w:val="003925BE"/>
    <w:rsid w:val="003D7F77"/>
    <w:rsid w:val="003E5774"/>
    <w:rsid w:val="003F5882"/>
    <w:rsid w:val="0044239C"/>
    <w:rsid w:val="00482AA1"/>
    <w:rsid w:val="004B44CE"/>
    <w:rsid w:val="00505DC0"/>
    <w:rsid w:val="00533E14"/>
    <w:rsid w:val="00540D03"/>
    <w:rsid w:val="00572639"/>
    <w:rsid w:val="005C77BC"/>
    <w:rsid w:val="006004F3"/>
    <w:rsid w:val="006326E2"/>
    <w:rsid w:val="00633308"/>
    <w:rsid w:val="006377BA"/>
    <w:rsid w:val="0064182E"/>
    <w:rsid w:val="0064590C"/>
    <w:rsid w:val="00683E72"/>
    <w:rsid w:val="0069738A"/>
    <w:rsid w:val="006C5CE2"/>
    <w:rsid w:val="006C7935"/>
    <w:rsid w:val="006E2F84"/>
    <w:rsid w:val="00703744"/>
    <w:rsid w:val="007B4AA2"/>
    <w:rsid w:val="007F7FAB"/>
    <w:rsid w:val="00850023"/>
    <w:rsid w:val="008A0AC0"/>
    <w:rsid w:val="00911DAA"/>
    <w:rsid w:val="009152F2"/>
    <w:rsid w:val="00945751"/>
    <w:rsid w:val="009E1D31"/>
    <w:rsid w:val="00A52F83"/>
    <w:rsid w:val="00A8650C"/>
    <w:rsid w:val="00AF517E"/>
    <w:rsid w:val="00B6612C"/>
    <w:rsid w:val="00B96842"/>
    <w:rsid w:val="00BF0C91"/>
    <w:rsid w:val="00BF59F5"/>
    <w:rsid w:val="00C040F6"/>
    <w:rsid w:val="00C95D72"/>
    <w:rsid w:val="00D24098"/>
    <w:rsid w:val="00D24ED4"/>
    <w:rsid w:val="00D63D89"/>
    <w:rsid w:val="00D720A4"/>
    <w:rsid w:val="00D73EC1"/>
    <w:rsid w:val="00E4701A"/>
    <w:rsid w:val="00E53C61"/>
    <w:rsid w:val="00F26130"/>
    <w:rsid w:val="00F47983"/>
    <w:rsid w:val="00F557A9"/>
    <w:rsid w:val="00F760B7"/>
    <w:rsid w:val="00FF7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87BE52A"/>
  <w15:chartTrackingRefBased/>
  <w15:docId w15:val="{ADC7EA38-97D5-4D6B-A161-68493CC71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kern w:val="1"/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  <w:rPr>
      <w:rFonts w:hint="default"/>
      <w:b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Tahoma" w:hAnsi="Tahoma" w:cs="Courier New" w:hint="default"/>
      <w:sz w:val="20"/>
      <w:szCs w:val="20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ascii="Tahoma" w:hAnsi="Tahoma" w:cs="Times New Roman" w:hint="default"/>
      <w:b w:val="0"/>
      <w:i w:val="0"/>
      <w:sz w:val="2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hAnsi="Times New Roman" w:cs="Times New Roman" w:hint="default"/>
      <w:b w:val="0"/>
      <w:i w:val="0"/>
      <w:sz w:val="20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Tekstpodstawowywcity">
    <w:name w:val="Body Text Indent"/>
    <w:basedOn w:val="Normalny"/>
    <w:pPr>
      <w:ind w:left="720"/>
    </w:p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  <w:rPr>
      <w:lang w:val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lang w:val="x-none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rsid w:val="00B6612C"/>
    <w:rPr>
      <w:kern w:val="1"/>
      <w:sz w:val="24"/>
      <w:szCs w:val="24"/>
      <w:lang w:eastAsia="ar-SA"/>
    </w:rPr>
  </w:style>
  <w:style w:type="character" w:styleId="Hipercze">
    <w:name w:val="Hyperlink"/>
    <w:unhideWhenUsed/>
    <w:rsid w:val="00B6612C"/>
    <w:rPr>
      <w:color w:val="0000FF"/>
      <w:u w:val="single"/>
    </w:rPr>
  </w:style>
  <w:style w:type="character" w:customStyle="1" w:styleId="StopkaZnak">
    <w:name w:val="Stopka Znak"/>
    <w:link w:val="Stopka"/>
    <w:uiPriority w:val="99"/>
    <w:rsid w:val="00B6612C"/>
    <w:rPr>
      <w:kern w:val="1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69738A"/>
    <w:pPr>
      <w:suppressAutoHyphens w:val="0"/>
      <w:ind w:left="708"/>
    </w:pPr>
    <w:rPr>
      <w:kern w:val="0"/>
      <w:lang w:eastAsia="pl-PL"/>
    </w:rPr>
  </w:style>
  <w:style w:type="paragraph" w:styleId="Tekstprzypisudolnego">
    <w:name w:val="footnote text"/>
    <w:basedOn w:val="Normalny"/>
    <w:link w:val="TekstprzypisudolnegoZnak"/>
    <w:rsid w:val="00572639"/>
    <w:pPr>
      <w:suppressAutoHyphens w:val="0"/>
      <w:overflowPunct w:val="0"/>
      <w:autoSpaceDE w:val="0"/>
      <w:autoSpaceDN w:val="0"/>
      <w:adjustRightInd w:val="0"/>
    </w:pPr>
    <w:rPr>
      <w:kern w:val="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572639"/>
  </w:style>
  <w:style w:type="character" w:styleId="Odwoanieprzypisudolnego">
    <w:name w:val="footnote reference"/>
    <w:unhideWhenUsed/>
    <w:rsid w:val="00572639"/>
    <w:rPr>
      <w:vertAlign w:val="superscript"/>
    </w:rPr>
  </w:style>
  <w:style w:type="character" w:customStyle="1" w:styleId="Nierozpoznanawzmianka1">
    <w:name w:val="Nierozpoznana wzmianka1"/>
    <w:uiPriority w:val="99"/>
    <w:semiHidden/>
    <w:unhideWhenUsed/>
    <w:rsid w:val="00344D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895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owienia@wiw.opole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wiw.opole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278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(miejscowość), dnia</vt:lpstr>
    </vt:vector>
  </TitlesOfParts>
  <Company>Microsoft</Company>
  <LinksUpToDate>false</LinksUpToDate>
  <CharactersWithSpaces>1943</CharactersWithSpaces>
  <SharedDoc>false</SharedDoc>
  <HLinks>
    <vt:vector size="12" baseType="variant">
      <vt:variant>
        <vt:i4>5701687</vt:i4>
      </vt:variant>
      <vt:variant>
        <vt:i4>3</vt:i4>
      </vt:variant>
      <vt:variant>
        <vt:i4>0</vt:i4>
      </vt:variant>
      <vt:variant>
        <vt:i4>5</vt:i4>
      </vt:variant>
      <vt:variant>
        <vt:lpwstr>mailto:zamowienia@wiw.opole.pl</vt:lpwstr>
      </vt:variant>
      <vt:variant>
        <vt:lpwstr/>
      </vt:variant>
      <vt:variant>
        <vt:i4>1114185</vt:i4>
      </vt:variant>
      <vt:variant>
        <vt:i4>0</vt:i4>
      </vt:variant>
      <vt:variant>
        <vt:i4>0</vt:i4>
      </vt:variant>
      <vt:variant>
        <vt:i4>5</vt:i4>
      </vt:variant>
      <vt:variant>
        <vt:lpwstr>http://www.wiw.opole.pl/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(miejscowość), dnia</dc:title>
  <dc:subject/>
  <dc:creator>siemens</dc:creator>
  <cp:keywords/>
  <cp:lastModifiedBy>WIW Opole</cp:lastModifiedBy>
  <cp:revision>5</cp:revision>
  <cp:lastPrinted>2024-06-17T08:30:00Z</cp:lastPrinted>
  <dcterms:created xsi:type="dcterms:W3CDTF">2024-03-27T14:18:00Z</dcterms:created>
  <dcterms:modified xsi:type="dcterms:W3CDTF">2024-06-17T08:32:00Z</dcterms:modified>
</cp:coreProperties>
</file>